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2101E" w:rsidRPr="00D12216" w:rsidRDefault="00E12658" w:rsidP="00AC5BAF">
      <w:pPr>
        <w:spacing w:line="360" w:lineRule="auto"/>
        <w:jc w:val="center"/>
        <w:rPr>
          <w:b/>
          <w:sz w:val="10"/>
          <w:szCs w:val="10"/>
        </w:rPr>
      </w:pPr>
      <w:r>
        <w:rPr>
          <w:noProof/>
          <w:lang w:eastAsia="ru-RU"/>
        </w:rPr>
        <w:drawing>
          <wp:inline distT="0" distB="0" distL="0" distR="0">
            <wp:extent cx="562610" cy="788035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01E" w:rsidRDefault="0032101E" w:rsidP="0080475A">
      <w:pPr>
        <w:spacing w:line="360" w:lineRule="auto"/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32101E" w:rsidRDefault="0032101E" w:rsidP="0080475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АДМИНИСТРАЦИИ ГОРОДА ЛЕРМОНТОВА</w:t>
      </w:r>
    </w:p>
    <w:p w:rsidR="0032101E" w:rsidRDefault="0032101E" w:rsidP="0080475A">
      <w:pPr>
        <w:jc w:val="center"/>
        <w:rPr>
          <w:sz w:val="28"/>
          <w:szCs w:val="28"/>
        </w:rPr>
      </w:pPr>
    </w:p>
    <w:p w:rsidR="0032101E" w:rsidRDefault="00D0639E" w:rsidP="00FC5B00">
      <w:pPr>
        <w:spacing w:line="240" w:lineRule="exact"/>
        <w:rPr>
          <w:sz w:val="28"/>
          <w:szCs w:val="28"/>
        </w:rPr>
      </w:pPr>
      <w:r>
        <w:rPr>
          <w:sz w:val="28"/>
          <w:szCs w:val="28"/>
          <w:u w:val="single"/>
        </w:rPr>
        <w:t>17 февраля 2020 г.</w:t>
      </w:r>
      <w:r w:rsidR="0032101E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</w:t>
      </w:r>
      <w:r w:rsidR="0032101E">
        <w:rPr>
          <w:sz w:val="28"/>
          <w:szCs w:val="28"/>
        </w:rPr>
        <w:t xml:space="preserve">город Лермонтов                                 № </w:t>
      </w:r>
      <w:r w:rsidRPr="00D0639E">
        <w:rPr>
          <w:sz w:val="28"/>
          <w:szCs w:val="28"/>
          <w:u w:val="single"/>
        </w:rPr>
        <w:t>101</w:t>
      </w:r>
      <w:r w:rsidR="0032101E" w:rsidRPr="00D0639E">
        <w:rPr>
          <w:sz w:val="28"/>
          <w:szCs w:val="28"/>
          <w:u w:val="single"/>
        </w:rPr>
        <w:t xml:space="preserve"> </w:t>
      </w:r>
      <w:r w:rsidR="0032101E">
        <w:rPr>
          <w:sz w:val="28"/>
          <w:szCs w:val="28"/>
        </w:rPr>
        <w:t xml:space="preserve">                                 </w:t>
      </w:r>
    </w:p>
    <w:p w:rsidR="0032101E" w:rsidRPr="007060B5" w:rsidRDefault="0032101E" w:rsidP="00FC5B00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Pr="007060B5">
        <w:rPr>
          <w:sz w:val="28"/>
          <w:szCs w:val="28"/>
        </w:rPr>
        <w:t xml:space="preserve">Ставропольского края                            </w:t>
      </w:r>
    </w:p>
    <w:p w:rsidR="0032101E" w:rsidRDefault="0032101E" w:rsidP="007060B5">
      <w:pPr>
        <w:spacing w:line="240" w:lineRule="exact"/>
        <w:jc w:val="center"/>
      </w:pPr>
    </w:p>
    <w:p w:rsidR="0032101E" w:rsidRDefault="0032101E" w:rsidP="007060B5">
      <w:pPr>
        <w:spacing w:line="240" w:lineRule="exact"/>
        <w:jc w:val="center"/>
      </w:pPr>
    </w:p>
    <w:p w:rsidR="0032101E" w:rsidRPr="001B5C8E" w:rsidRDefault="0032101E" w:rsidP="001B5C8E">
      <w:pPr>
        <w:tabs>
          <w:tab w:val="left" w:pos="851"/>
        </w:tabs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утверждении административного регламента </w:t>
      </w:r>
      <w:r w:rsidRPr="0062140A">
        <w:rPr>
          <w:sz w:val="28"/>
          <w:szCs w:val="28"/>
        </w:rPr>
        <w:t xml:space="preserve">предоставления </w:t>
      </w:r>
      <w:r>
        <w:rPr>
          <w:sz w:val="28"/>
          <w:szCs w:val="28"/>
        </w:rPr>
        <w:t xml:space="preserve">архивным отделом администрации города Лермонтова </w:t>
      </w:r>
      <w:r w:rsidRPr="0062140A">
        <w:rPr>
          <w:sz w:val="28"/>
          <w:szCs w:val="28"/>
        </w:rPr>
        <w:t xml:space="preserve">государственной услуги </w:t>
      </w:r>
      <w:r w:rsidRPr="001B5C8E">
        <w:rPr>
          <w:sz w:val="28"/>
          <w:szCs w:val="28"/>
        </w:rPr>
        <w:t>«И</w:t>
      </w:r>
      <w:r w:rsidRPr="001B5C8E">
        <w:rPr>
          <w:sz w:val="28"/>
          <w:szCs w:val="28"/>
        </w:rPr>
        <w:t>н</w:t>
      </w:r>
      <w:r w:rsidRPr="001B5C8E">
        <w:rPr>
          <w:sz w:val="28"/>
          <w:szCs w:val="28"/>
        </w:rPr>
        <w:t>формационное обеспечение граждан, организаций и общественных объед</w:t>
      </w:r>
      <w:r w:rsidRPr="001B5C8E">
        <w:rPr>
          <w:sz w:val="28"/>
          <w:szCs w:val="28"/>
        </w:rPr>
        <w:t>и</w:t>
      </w:r>
      <w:r w:rsidR="00375041">
        <w:rPr>
          <w:sz w:val="28"/>
          <w:szCs w:val="28"/>
        </w:rPr>
        <w:t xml:space="preserve">нений </w:t>
      </w:r>
      <w:r w:rsidRPr="001B5C8E">
        <w:rPr>
          <w:sz w:val="28"/>
          <w:szCs w:val="28"/>
        </w:rPr>
        <w:t>по документам Архивного фонда Ставропольского края, находящихся на временном хранении в архивном отделе администрации города Лермонт</w:t>
      </w:r>
      <w:r w:rsidRPr="001B5C8E">
        <w:rPr>
          <w:sz w:val="28"/>
          <w:szCs w:val="28"/>
        </w:rPr>
        <w:t>о</w:t>
      </w:r>
      <w:r w:rsidRPr="001B5C8E">
        <w:rPr>
          <w:sz w:val="28"/>
          <w:szCs w:val="28"/>
        </w:rPr>
        <w:t>ва»</w:t>
      </w:r>
    </w:p>
    <w:p w:rsidR="0032101E" w:rsidRPr="0062140A" w:rsidRDefault="0032101E" w:rsidP="0062140A">
      <w:pPr>
        <w:tabs>
          <w:tab w:val="left" w:pos="851"/>
        </w:tabs>
        <w:spacing w:line="240" w:lineRule="exact"/>
        <w:jc w:val="both"/>
        <w:rPr>
          <w:sz w:val="28"/>
          <w:szCs w:val="28"/>
        </w:rPr>
      </w:pPr>
    </w:p>
    <w:p w:rsidR="0032101E" w:rsidRPr="003C1328" w:rsidRDefault="0032101E" w:rsidP="00DD05A2">
      <w:pPr>
        <w:jc w:val="both"/>
        <w:rPr>
          <w:sz w:val="27"/>
          <w:szCs w:val="27"/>
        </w:rPr>
      </w:pPr>
    </w:p>
    <w:p w:rsidR="0032101E" w:rsidRPr="00485665" w:rsidRDefault="0032101E" w:rsidP="009032AF">
      <w:pPr>
        <w:pStyle w:val="ConsPlusNormal"/>
        <w:widowControl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9032AF">
        <w:rPr>
          <w:rFonts w:ascii="Times New Roman" w:hAnsi="Times New Roman"/>
          <w:sz w:val="28"/>
          <w:szCs w:val="28"/>
        </w:rPr>
        <w:t>В целях реализации Федерального закона от 27 ию</w:t>
      </w:r>
      <w:r>
        <w:rPr>
          <w:rFonts w:ascii="Times New Roman" w:hAnsi="Times New Roman"/>
          <w:sz w:val="28"/>
          <w:szCs w:val="28"/>
        </w:rPr>
        <w:t>л</w:t>
      </w:r>
      <w:r w:rsidRPr="009032AF">
        <w:rPr>
          <w:rFonts w:ascii="Times New Roman" w:hAnsi="Times New Roman"/>
          <w:sz w:val="28"/>
          <w:szCs w:val="28"/>
        </w:rPr>
        <w:t xml:space="preserve">я 2010 года </w:t>
      </w:r>
      <w:r>
        <w:rPr>
          <w:rFonts w:ascii="Times New Roman" w:hAnsi="Times New Roman"/>
          <w:sz w:val="28"/>
          <w:szCs w:val="28"/>
        </w:rPr>
        <w:t xml:space="preserve">           № 210-ФЗ </w:t>
      </w:r>
      <w:r w:rsidRPr="009032AF">
        <w:rPr>
          <w:rFonts w:ascii="Times New Roman" w:hAnsi="Times New Roman"/>
          <w:sz w:val="28"/>
          <w:szCs w:val="28"/>
        </w:rPr>
        <w:t xml:space="preserve">«Об организации предоставлении государственных </w:t>
      </w: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Pr="009032AF">
        <w:rPr>
          <w:rFonts w:ascii="Times New Roman" w:hAnsi="Times New Roman"/>
          <w:sz w:val="28"/>
          <w:szCs w:val="28"/>
        </w:rPr>
        <w:t xml:space="preserve">и муниципальных услуг», </w:t>
      </w:r>
      <w:r>
        <w:rPr>
          <w:rFonts w:ascii="Times New Roman" w:hAnsi="Times New Roman"/>
          <w:sz w:val="28"/>
          <w:szCs w:val="28"/>
        </w:rPr>
        <w:t>приказа комитета Ставропольского края по делам архивов от 28 декабря 2017 года № 231 «Об утверждении типового административного регламента предоставления архивными отделами администраций муниципальных районов и городских округов Ставропольского края государственной услуги «Информационное обеспечение граждан, организаций и общественных объединений по</w:t>
      </w:r>
      <w:proofErr w:type="gramEnd"/>
      <w:r>
        <w:rPr>
          <w:rFonts w:ascii="Times New Roman" w:hAnsi="Times New Roman"/>
          <w:sz w:val="28"/>
          <w:szCs w:val="28"/>
        </w:rPr>
        <w:t xml:space="preserve"> документам Архивного фонда Ставропольского края, находящимся на временном хранении в архивных отделах администраций муниципальных районов и городских округов Ставропольского края» администрация города Лермонтова</w:t>
      </w:r>
    </w:p>
    <w:p w:rsidR="0032101E" w:rsidRPr="00485665" w:rsidRDefault="0032101E" w:rsidP="003F2811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32101E" w:rsidRPr="00485665" w:rsidRDefault="0032101E" w:rsidP="003F2811">
      <w:pPr>
        <w:jc w:val="both"/>
        <w:rPr>
          <w:sz w:val="28"/>
          <w:szCs w:val="28"/>
        </w:rPr>
      </w:pPr>
      <w:r w:rsidRPr="00485665">
        <w:rPr>
          <w:sz w:val="28"/>
          <w:szCs w:val="28"/>
        </w:rPr>
        <w:t>ПОСТАНОВЛЯЕТ:</w:t>
      </w:r>
    </w:p>
    <w:p w:rsidR="0032101E" w:rsidRPr="00485665" w:rsidRDefault="0032101E" w:rsidP="003F2811">
      <w:pPr>
        <w:ind w:firstLine="709"/>
        <w:jc w:val="both"/>
        <w:rPr>
          <w:sz w:val="28"/>
          <w:szCs w:val="28"/>
        </w:rPr>
      </w:pPr>
    </w:p>
    <w:p w:rsidR="0032101E" w:rsidRDefault="0032101E" w:rsidP="001031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прилагаемый административный регламент предоставл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ния государственной услуги </w:t>
      </w:r>
      <w:r w:rsidRPr="001B5C8E">
        <w:rPr>
          <w:sz w:val="28"/>
          <w:szCs w:val="28"/>
        </w:rPr>
        <w:t>«Информационное обеспечение граждан, орг</w:t>
      </w:r>
      <w:r w:rsidRPr="001B5C8E">
        <w:rPr>
          <w:sz w:val="28"/>
          <w:szCs w:val="28"/>
        </w:rPr>
        <w:t>а</w:t>
      </w:r>
      <w:r w:rsidRPr="001B5C8E">
        <w:rPr>
          <w:sz w:val="28"/>
          <w:szCs w:val="28"/>
        </w:rPr>
        <w:t>низа</w:t>
      </w:r>
      <w:r w:rsidR="00375041">
        <w:rPr>
          <w:sz w:val="28"/>
          <w:szCs w:val="28"/>
        </w:rPr>
        <w:t xml:space="preserve">ций и общественных объединений </w:t>
      </w:r>
      <w:r w:rsidRPr="001B5C8E">
        <w:rPr>
          <w:sz w:val="28"/>
          <w:szCs w:val="28"/>
        </w:rPr>
        <w:t>по документам Архивного фонда Ставропольского края, находящихся на временном хранении в архивном о</w:t>
      </w:r>
      <w:r w:rsidRPr="001B5C8E">
        <w:rPr>
          <w:sz w:val="28"/>
          <w:szCs w:val="28"/>
        </w:rPr>
        <w:t>т</w:t>
      </w:r>
      <w:r w:rsidRPr="001B5C8E">
        <w:rPr>
          <w:sz w:val="28"/>
          <w:szCs w:val="28"/>
        </w:rPr>
        <w:t>деле администрации города Лермонтова»</w:t>
      </w:r>
      <w:r>
        <w:rPr>
          <w:sz w:val="28"/>
          <w:szCs w:val="28"/>
        </w:rPr>
        <w:t xml:space="preserve"> (далее – соответственно Админ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стративный регламент, государственная услуга).</w:t>
      </w:r>
    </w:p>
    <w:p w:rsidR="0032101E" w:rsidRDefault="0032101E" w:rsidP="003F2811">
      <w:pPr>
        <w:ind w:firstLine="709"/>
        <w:jc w:val="both"/>
        <w:rPr>
          <w:sz w:val="28"/>
          <w:szCs w:val="28"/>
        </w:rPr>
      </w:pPr>
    </w:p>
    <w:p w:rsidR="0032101E" w:rsidRPr="00485665" w:rsidRDefault="0032101E" w:rsidP="003F2811">
      <w:pPr>
        <w:ind w:firstLine="709"/>
        <w:jc w:val="both"/>
        <w:rPr>
          <w:sz w:val="28"/>
          <w:szCs w:val="28"/>
        </w:rPr>
      </w:pPr>
      <w:r w:rsidRPr="00485665">
        <w:rPr>
          <w:sz w:val="28"/>
          <w:szCs w:val="28"/>
        </w:rPr>
        <w:t xml:space="preserve">2. </w:t>
      </w:r>
      <w:r>
        <w:rPr>
          <w:sz w:val="28"/>
          <w:szCs w:val="28"/>
        </w:rPr>
        <w:t>Архивному</w:t>
      </w:r>
      <w:r w:rsidRPr="00485665">
        <w:rPr>
          <w:sz w:val="28"/>
          <w:szCs w:val="28"/>
        </w:rPr>
        <w:t xml:space="preserve"> отделу администрации города Лермонтова (</w:t>
      </w:r>
      <w:proofErr w:type="spellStart"/>
      <w:r>
        <w:rPr>
          <w:sz w:val="28"/>
          <w:szCs w:val="28"/>
        </w:rPr>
        <w:t>Панаэтова</w:t>
      </w:r>
      <w:proofErr w:type="spellEnd"/>
      <w:r w:rsidRPr="00485665">
        <w:rPr>
          <w:sz w:val="28"/>
          <w:szCs w:val="28"/>
        </w:rPr>
        <w:t xml:space="preserve">) предоставлять </w:t>
      </w:r>
      <w:r>
        <w:rPr>
          <w:sz w:val="28"/>
          <w:szCs w:val="28"/>
        </w:rPr>
        <w:t>государственную</w:t>
      </w:r>
      <w:r w:rsidRPr="00485665">
        <w:rPr>
          <w:sz w:val="28"/>
          <w:szCs w:val="28"/>
        </w:rPr>
        <w:t xml:space="preserve"> услугу в соответствии с утвержденным А</w:t>
      </w:r>
      <w:r w:rsidRPr="00485665">
        <w:rPr>
          <w:sz w:val="28"/>
          <w:szCs w:val="28"/>
        </w:rPr>
        <w:t>д</w:t>
      </w:r>
      <w:r w:rsidRPr="00485665">
        <w:rPr>
          <w:sz w:val="28"/>
          <w:szCs w:val="28"/>
        </w:rPr>
        <w:t>министративным регламентом.</w:t>
      </w:r>
    </w:p>
    <w:p w:rsidR="0032101E" w:rsidRPr="00485665" w:rsidRDefault="0032101E" w:rsidP="003F2811">
      <w:pPr>
        <w:ind w:firstLine="709"/>
        <w:jc w:val="both"/>
        <w:rPr>
          <w:sz w:val="28"/>
          <w:szCs w:val="28"/>
        </w:rPr>
      </w:pPr>
    </w:p>
    <w:p w:rsidR="0032101E" w:rsidRPr="0074646F" w:rsidRDefault="0032101E" w:rsidP="00375041">
      <w:pPr>
        <w:tabs>
          <w:tab w:val="left" w:pos="0"/>
        </w:tabs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3. </w:t>
      </w:r>
      <w:r w:rsidR="0074646F">
        <w:rPr>
          <w:sz w:val="28"/>
        </w:rPr>
        <w:t>Признать утратившим</w:t>
      </w:r>
      <w:r>
        <w:rPr>
          <w:sz w:val="28"/>
        </w:rPr>
        <w:t xml:space="preserve"> сил</w:t>
      </w:r>
      <w:r w:rsidR="0074646F">
        <w:rPr>
          <w:sz w:val="28"/>
        </w:rPr>
        <w:t>у п</w:t>
      </w:r>
      <w:r>
        <w:rPr>
          <w:sz w:val="28"/>
        </w:rPr>
        <w:t xml:space="preserve">остановление администрации города Лермонтова </w:t>
      </w:r>
      <w:r>
        <w:rPr>
          <w:sz w:val="28"/>
          <w:szCs w:val="28"/>
        </w:rPr>
        <w:t xml:space="preserve">от </w:t>
      </w:r>
      <w:r w:rsidR="0074646F">
        <w:rPr>
          <w:sz w:val="28"/>
          <w:szCs w:val="28"/>
        </w:rPr>
        <w:t>06 июля 2018 г.</w:t>
      </w:r>
      <w:r>
        <w:rPr>
          <w:sz w:val="28"/>
          <w:szCs w:val="28"/>
        </w:rPr>
        <w:t xml:space="preserve"> № </w:t>
      </w:r>
      <w:r w:rsidR="0074646F">
        <w:rPr>
          <w:sz w:val="28"/>
          <w:szCs w:val="28"/>
        </w:rPr>
        <w:t>566</w:t>
      </w:r>
      <w:r>
        <w:rPr>
          <w:sz w:val="28"/>
        </w:rPr>
        <w:t xml:space="preserve"> «</w:t>
      </w:r>
      <w:r>
        <w:rPr>
          <w:sz w:val="28"/>
          <w:szCs w:val="28"/>
        </w:rPr>
        <w:t xml:space="preserve">Об утверждении административного регламента </w:t>
      </w:r>
      <w:r w:rsidRPr="0062140A">
        <w:rPr>
          <w:sz w:val="28"/>
          <w:szCs w:val="28"/>
        </w:rPr>
        <w:t xml:space="preserve">предоставления государственной услуги </w:t>
      </w:r>
      <w:r w:rsidRPr="001B5C8E">
        <w:rPr>
          <w:sz w:val="28"/>
          <w:szCs w:val="28"/>
        </w:rPr>
        <w:t>«Информационное обе</w:t>
      </w:r>
      <w:r w:rsidRPr="001B5C8E">
        <w:rPr>
          <w:sz w:val="28"/>
          <w:szCs w:val="28"/>
        </w:rPr>
        <w:t>с</w:t>
      </w:r>
      <w:r w:rsidRPr="001B5C8E">
        <w:rPr>
          <w:sz w:val="28"/>
          <w:szCs w:val="28"/>
        </w:rPr>
        <w:lastRenderedPageBreak/>
        <w:t>печение граждан, организаций и общественных объединений  по документам Архивного фонда Ставропольского края, находящихся на временном хран</w:t>
      </w:r>
      <w:r w:rsidRPr="001B5C8E">
        <w:rPr>
          <w:sz w:val="28"/>
          <w:szCs w:val="28"/>
        </w:rPr>
        <w:t>е</w:t>
      </w:r>
      <w:r w:rsidRPr="001B5C8E">
        <w:rPr>
          <w:sz w:val="28"/>
          <w:szCs w:val="28"/>
        </w:rPr>
        <w:t>нии в архивном отделе администрации города Лермонтова»</w:t>
      </w:r>
      <w:r w:rsidR="0074646F">
        <w:rPr>
          <w:sz w:val="28"/>
          <w:szCs w:val="28"/>
        </w:rPr>
        <w:t>.</w:t>
      </w:r>
    </w:p>
    <w:p w:rsidR="0032101E" w:rsidRDefault="0032101E" w:rsidP="0074646F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32101E" w:rsidRDefault="0032101E" w:rsidP="003F28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485665">
        <w:rPr>
          <w:sz w:val="28"/>
          <w:szCs w:val="28"/>
        </w:rPr>
        <w:t xml:space="preserve">. </w:t>
      </w:r>
      <w:proofErr w:type="gramStart"/>
      <w:r w:rsidRPr="00485665">
        <w:rPr>
          <w:sz w:val="28"/>
          <w:szCs w:val="28"/>
        </w:rPr>
        <w:t>Контроль за</w:t>
      </w:r>
      <w:proofErr w:type="gramEnd"/>
      <w:r w:rsidRPr="00485665">
        <w:rPr>
          <w:sz w:val="28"/>
          <w:szCs w:val="28"/>
        </w:rPr>
        <w:t xml:space="preserve"> выполнением настоящего постановления возложить на </w:t>
      </w:r>
      <w:r w:rsidR="00683A0F">
        <w:rPr>
          <w:sz w:val="28"/>
          <w:szCs w:val="28"/>
        </w:rPr>
        <w:t>исполняющего обязанности управляющего делами</w:t>
      </w:r>
      <w:r w:rsidRPr="00485665">
        <w:rPr>
          <w:sz w:val="28"/>
          <w:szCs w:val="28"/>
        </w:rPr>
        <w:t xml:space="preserve"> администрации города Лермонтова </w:t>
      </w:r>
      <w:proofErr w:type="spellStart"/>
      <w:r w:rsidR="00683A0F">
        <w:rPr>
          <w:sz w:val="28"/>
          <w:szCs w:val="28"/>
        </w:rPr>
        <w:t>Донцову</w:t>
      </w:r>
      <w:proofErr w:type="spellEnd"/>
      <w:r w:rsidR="00683A0F">
        <w:rPr>
          <w:sz w:val="28"/>
          <w:szCs w:val="28"/>
        </w:rPr>
        <w:t xml:space="preserve"> А.В.</w:t>
      </w:r>
    </w:p>
    <w:p w:rsidR="0032101E" w:rsidRDefault="0032101E" w:rsidP="003F2811">
      <w:pPr>
        <w:ind w:firstLine="709"/>
        <w:jc w:val="both"/>
        <w:rPr>
          <w:sz w:val="28"/>
          <w:szCs w:val="28"/>
        </w:rPr>
      </w:pPr>
    </w:p>
    <w:p w:rsidR="0032101E" w:rsidRDefault="0032101E" w:rsidP="00CA4C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Настоящее постановление вступает в силу со дня его опубликования.</w:t>
      </w:r>
    </w:p>
    <w:p w:rsidR="0032101E" w:rsidRDefault="0032101E" w:rsidP="00103184">
      <w:pPr>
        <w:spacing w:line="240" w:lineRule="exact"/>
        <w:ind w:left="176" w:hanging="176"/>
        <w:rPr>
          <w:sz w:val="28"/>
          <w:szCs w:val="28"/>
        </w:rPr>
      </w:pPr>
    </w:p>
    <w:p w:rsidR="0032101E" w:rsidRDefault="0032101E" w:rsidP="00103184">
      <w:pPr>
        <w:spacing w:line="240" w:lineRule="exact"/>
        <w:ind w:left="176" w:hanging="176"/>
        <w:rPr>
          <w:sz w:val="28"/>
          <w:szCs w:val="28"/>
        </w:rPr>
      </w:pPr>
    </w:p>
    <w:p w:rsidR="0032101E" w:rsidRDefault="0032101E" w:rsidP="00103184">
      <w:pPr>
        <w:spacing w:line="240" w:lineRule="exact"/>
        <w:ind w:left="176" w:hanging="176"/>
        <w:rPr>
          <w:sz w:val="28"/>
          <w:szCs w:val="28"/>
        </w:rPr>
      </w:pPr>
    </w:p>
    <w:p w:rsidR="00874CB8" w:rsidRDefault="00874CB8" w:rsidP="00103184">
      <w:pPr>
        <w:spacing w:line="240" w:lineRule="exact"/>
        <w:ind w:left="176" w:hanging="176"/>
        <w:rPr>
          <w:sz w:val="28"/>
          <w:szCs w:val="28"/>
        </w:rPr>
      </w:pPr>
    </w:p>
    <w:p w:rsidR="0032101E" w:rsidRDefault="0032101E" w:rsidP="00103184">
      <w:pPr>
        <w:spacing w:line="240" w:lineRule="exact"/>
        <w:ind w:left="176" w:hanging="176"/>
        <w:rPr>
          <w:sz w:val="28"/>
          <w:szCs w:val="28"/>
        </w:rPr>
      </w:pPr>
      <w:r>
        <w:rPr>
          <w:sz w:val="28"/>
          <w:szCs w:val="28"/>
        </w:rPr>
        <w:t xml:space="preserve">Глава города Лермонтова                                                                 </w:t>
      </w:r>
      <w:r w:rsidR="0074646F">
        <w:rPr>
          <w:sz w:val="28"/>
          <w:szCs w:val="28"/>
        </w:rPr>
        <w:t>С.А. Полулях</w:t>
      </w:r>
      <w:bookmarkStart w:id="0" w:name="_GoBack"/>
      <w:bookmarkEnd w:id="0"/>
    </w:p>
    <w:sectPr w:rsidR="0032101E" w:rsidSect="00AF32F7">
      <w:headerReference w:type="default" r:id="rId9"/>
      <w:pgSz w:w="11906" w:h="16838" w:code="9"/>
      <w:pgMar w:top="454" w:right="567" w:bottom="1134" w:left="1985" w:header="397" w:footer="397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AF5" w:rsidRDefault="00425AF5">
      <w:r>
        <w:separator/>
      </w:r>
    </w:p>
  </w:endnote>
  <w:endnote w:type="continuationSeparator" w:id="0">
    <w:p w:rsidR="00425AF5" w:rsidRDefault="0042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AF5" w:rsidRDefault="00425AF5">
      <w:r>
        <w:separator/>
      </w:r>
    </w:p>
  </w:footnote>
  <w:footnote w:type="continuationSeparator" w:id="0">
    <w:p w:rsidR="00425AF5" w:rsidRDefault="00425A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01E" w:rsidRDefault="00950D86">
    <w:pPr>
      <w:pStyle w:val="af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B5FD5">
      <w:rPr>
        <w:noProof/>
      </w:rPr>
      <w:t>2</w:t>
    </w:r>
    <w:r>
      <w:rPr>
        <w:noProof/>
      </w:rPr>
      <w:fldChar w:fldCharType="end"/>
    </w:r>
  </w:p>
  <w:p w:rsidR="0032101E" w:rsidRPr="00DE19E8" w:rsidRDefault="0032101E">
    <w:pPr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5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4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4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8Num5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8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4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5">
    <w:nsid w:val="1BB238EC"/>
    <w:multiLevelType w:val="multilevel"/>
    <w:tmpl w:val="9BB860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6">
    <w:nsid w:val="250B5BA4"/>
    <w:multiLevelType w:val="hybridMultilevel"/>
    <w:tmpl w:val="A48AB474"/>
    <w:lvl w:ilvl="0" w:tplc="0419000F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7715A35"/>
    <w:multiLevelType w:val="hybridMultilevel"/>
    <w:tmpl w:val="98B617FC"/>
    <w:lvl w:ilvl="0" w:tplc="0419000F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19C6FFB"/>
    <w:multiLevelType w:val="hybridMultilevel"/>
    <w:tmpl w:val="78F614DA"/>
    <w:lvl w:ilvl="0" w:tplc="0419000F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9E82E90"/>
    <w:multiLevelType w:val="multilevel"/>
    <w:tmpl w:val="9BB8608C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340"/>
        </w:tabs>
        <w:ind w:left="13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540"/>
        </w:tabs>
        <w:ind w:left="6540" w:hanging="360"/>
      </w:pPr>
      <w:rPr>
        <w:rFonts w:cs="Times New Roman"/>
      </w:rPr>
    </w:lvl>
  </w:abstractNum>
  <w:abstractNum w:abstractNumId="10">
    <w:nsid w:val="6A8F43CC"/>
    <w:multiLevelType w:val="hybridMultilevel"/>
    <w:tmpl w:val="4FCCD1CE"/>
    <w:lvl w:ilvl="0" w:tplc="0419000F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0"/>
  </w:num>
  <w:num w:numId="8">
    <w:abstractNumId w:val="9"/>
  </w:num>
  <w:num w:numId="9">
    <w:abstractNumId w:val="10"/>
  </w:num>
  <w:num w:numId="10">
    <w:abstractNumId w:val="7"/>
  </w:num>
  <w:num w:numId="11">
    <w:abstractNumId w:val="5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autoHyphenation/>
  <w:hyphenationZone w:val="357"/>
  <w:drawingGridHorizontalSpacing w:val="12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986"/>
    <w:rsid w:val="00011610"/>
    <w:rsid w:val="00012B16"/>
    <w:rsid w:val="00013DCD"/>
    <w:rsid w:val="000166F8"/>
    <w:rsid w:val="00017621"/>
    <w:rsid w:val="00020010"/>
    <w:rsid w:val="000255E0"/>
    <w:rsid w:val="000309FB"/>
    <w:rsid w:val="00035547"/>
    <w:rsid w:val="000373C2"/>
    <w:rsid w:val="0004766C"/>
    <w:rsid w:val="00072228"/>
    <w:rsid w:val="0009111A"/>
    <w:rsid w:val="00095BB2"/>
    <w:rsid w:val="000A21D0"/>
    <w:rsid w:val="000D29E8"/>
    <w:rsid w:val="000D60AF"/>
    <w:rsid w:val="000E02AC"/>
    <w:rsid w:val="000E1F65"/>
    <w:rsid w:val="000F00CF"/>
    <w:rsid w:val="00103184"/>
    <w:rsid w:val="00120459"/>
    <w:rsid w:val="00155C1C"/>
    <w:rsid w:val="001677A3"/>
    <w:rsid w:val="0017185D"/>
    <w:rsid w:val="001740F6"/>
    <w:rsid w:val="001A45EC"/>
    <w:rsid w:val="001B5C8E"/>
    <w:rsid w:val="001D6BF7"/>
    <w:rsid w:val="001E2AA1"/>
    <w:rsid w:val="001E5C42"/>
    <w:rsid w:val="001F40E8"/>
    <w:rsid w:val="0022188B"/>
    <w:rsid w:val="0024346F"/>
    <w:rsid w:val="00255471"/>
    <w:rsid w:val="00277D53"/>
    <w:rsid w:val="00287006"/>
    <w:rsid w:val="00290EED"/>
    <w:rsid w:val="002B74AC"/>
    <w:rsid w:val="002C0496"/>
    <w:rsid w:val="002D7A7E"/>
    <w:rsid w:val="002F1927"/>
    <w:rsid w:val="0032101E"/>
    <w:rsid w:val="00326023"/>
    <w:rsid w:val="00345035"/>
    <w:rsid w:val="003525FF"/>
    <w:rsid w:val="003670FF"/>
    <w:rsid w:val="00375041"/>
    <w:rsid w:val="003A7234"/>
    <w:rsid w:val="003B675D"/>
    <w:rsid w:val="003C0C17"/>
    <w:rsid w:val="003C1328"/>
    <w:rsid w:val="003E60C7"/>
    <w:rsid w:val="003F2811"/>
    <w:rsid w:val="0042264F"/>
    <w:rsid w:val="00425AF5"/>
    <w:rsid w:val="004304E0"/>
    <w:rsid w:val="00435F6F"/>
    <w:rsid w:val="00444091"/>
    <w:rsid w:val="0047031A"/>
    <w:rsid w:val="00485665"/>
    <w:rsid w:val="0048690A"/>
    <w:rsid w:val="00486E11"/>
    <w:rsid w:val="00491501"/>
    <w:rsid w:val="004A4577"/>
    <w:rsid w:val="004C324F"/>
    <w:rsid w:val="004F51EA"/>
    <w:rsid w:val="004F6240"/>
    <w:rsid w:val="00514DF8"/>
    <w:rsid w:val="005267D6"/>
    <w:rsid w:val="005340CD"/>
    <w:rsid w:val="00544BBC"/>
    <w:rsid w:val="00553E0F"/>
    <w:rsid w:val="00597C5C"/>
    <w:rsid w:val="005B0CC7"/>
    <w:rsid w:val="005F0209"/>
    <w:rsid w:val="00601FC7"/>
    <w:rsid w:val="0060600A"/>
    <w:rsid w:val="00611CCC"/>
    <w:rsid w:val="0062140A"/>
    <w:rsid w:val="006217C8"/>
    <w:rsid w:val="0063483A"/>
    <w:rsid w:val="00652F06"/>
    <w:rsid w:val="00653E4A"/>
    <w:rsid w:val="00654B15"/>
    <w:rsid w:val="0066020A"/>
    <w:rsid w:val="00683A0F"/>
    <w:rsid w:val="006B3BD5"/>
    <w:rsid w:val="006E1298"/>
    <w:rsid w:val="006F4FA9"/>
    <w:rsid w:val="00701FA7"/>
    <w:rsid w:val="007060B5"/>
    <w:rsid w:val="0072645E"/>
    <w:rsid w:val="007274F9"/>
    <w:rsid w:val="00745209"/>
    <w:rsid w:val="0074646F"/>
    <w:rsid w:val="00746AB7"/>
    <w:rsid w:val="007558BB"/>
    <w:rsid w:val="00760505"/>
    <w:rsid w:val="00773C42"/>
    <w:rsid w:val="00790DF6"/>
    <w:rsid w:val="0080475A"/>
    <w:rsid w:val="0080603A"/>
    <w:rsid w:val="00817D01"/>
    <w:rsid w:val="00850B3C"/>
    <w:rsid w:val="00854535"/>
    <w:rsid w:val="008658A5"/>
    <w:rsid w:val="00874CB8"/>
    <w:rsid w:val="008B2D52"/>
    <w:rsid w:val="008B5DDC"/>
    <w:rsid w:val="008C11C5"/>
    <w:rsid w:val="009032AF"/>
    <w:rsid w:val="009039A0"/>
    <w:rsid w:val="00942091"/>
    <w:rsid w:val="00946671"/>
    <w:rsid w:val="00950D86"/>
    <w:rsid w:val="00965E88"/>
    <w:rsid w:val="00974703"/>
    <w:rsid w:val="00976AC8"/>
    <w:rsid w:val="009C18BE"/>
    <w:rsid w:val="009D16AA"/>
    <w:rsid w:val="009D5375"/>
    <w:rsid w:val="009E0F24"/>
    <w:rsid w:val="009E5022"/>
    <w:rsid w:val="009E7B9C"/>
    <w:rsid w:val="009F0444"/>
    <w:rsid w:val="00A013FA"/>
    <w:rsid w:val="00A060DD"/>
    <w:rsid w:val="00A31545"/>
    <w:rsid w:val="00A4743A"/>
    <w:rsid w:val="00A51917"/>
    <w:rsid w:val="00A7040E"/>
    <w:rsid w:val="00A805F3"/>
    <w:rsid w:val="00A841B7"/>
    <w:rsid w:val="00A92282"/>
    <w:rsid w:val="00AC4CE3"/>
    <w:rsid w:val="00AC5BAF"/>
    <w:rsid w:val="00AD48CE"/>
    <w:rsid w:val="00AE2314"/>
    <w:rsid w:val="00AF32F7"/>
    <w:rsid w:val="00B018F2"/>
    <w:rsid w:val="00B05574"/>
    <w:rsid w:val="00B339DD"/>
    <w:rsid w:val="00B346DA"/>
    <w:rsid w:val="00B54750"/>
    <w:rsid w:val="00B6626B"/>
    <w:rsid w:val="00B6734E"/>
    <w:rsid w:val="00B77B49"/>
    <w:rsid w:val="00B77CA3"/>
    <w:rsid w:val="00B865ED"/>
    <w:rsid w:val="00BB6AD8"/>
    <w:rsid w:val="00BF7958"/>
    <w:rsid w:val="00C12663"/>
    <w:rsid w:val="00C27483"/>
    <w:rsid w:val="00C46F64"/>
    <w:rsid w:val="00C65E44"/>
    <w:rsid w:val="00C93986"/>
    <w:rsid w:val="00CA49EA"/>
    <w:rsid w:val="00CA4C3C"/>
    <w:rsid w:val="00CB1A1C"/>
    <w:rsid w:val="00CE01DA"/>
    <w:rsid w:val="00CE2E70"/>
    <w:rsid w:val="00CE78C7"/>
    <w:rsid w:val="00CF7BF9"/>
    <w:rsid w:val="00D0290F"/>
    <w:rsid w:val="00D0639E"/>
    <w:rsid w:val="00D12216"/>
    <w:rsid w:val="00D148A1"/>
    <w:rsid w:val="00D32057"/>
    <w:rsid w:val="00D621FB"/>
    <w:rsid w:val="00D64427"/>
    <w:rsid w:val="00D66877"/>
    <w:rsid w:val="00D71AEC"/>
    <w:rsid w:val="00D76ADE"/>
    <w:rsid w:val="00D81C19"/>
    <w:rsid w:val="00D8296B"/>
    <w:rsid w:val="00D830FD"/>
    <w:rsid w:val="00DA5BE7"/>
    <w:rsid w:val="00DB6683"/>
    <w:rsid w:val="00DC036D"/>
    <w:rsid w:val="00DD05A2"/>
    <w:rsid w:val="00DE0063"/>
    <w:rsid w:val="00DE19E8"/>
    <w:rsid w:val="00DE36D4"/>
    <w:rsid w:val="00DE46AE"/>
    <w:rsid w:val="00E12658"/>
    <w:rsid w:val="00E34EBB"/>
    <w:rsid w:val="00E70924"/>
    <w:rsid w:val="00E82C12"/>
    <w:rsid w:val="00E9187D"/>
    <w:rsid w:val="00EA74B6"/>
    <w:rsid w:val="00EA7EDD"/>
    <w:rsid w:val="00EF2675"/>
    <w:rsid w:val="00F01442"/>
    <w:rsid w:val="00F15EF0"/>
    <w:rsid w:val="00F21DCF"/>
    <w:rsid w:val="00F22657"/>
    <w:rsid w:val="00F358EC"/>
    <w:rsid w:val="00F366E0"/>
    <w:rsid w:val="00F41D47"/>
    <w:rsid w:val="00F4293F"/>
    <w:rsid w:val="00F45774"/>
    <w:rsid w:val="00F57FC3"/>
    <w:rsid w:val="00F73584"/>
    <w:rsid w:val="00F9188D"/>
    <w:rsid w:val="00FB5955"/>
    <w:rsid w:val="00FB5FD5"/>
    <w:rsid w:val="00FC5468"/>
    <w:rsid w:val="00FC5B00"/>
    <w:rsid w:val="00FC6FEF"/>
    <w:rsid w:val="00FD3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F4293F"/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F4293F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F4293F"/>
    <w:pPr>
      <w:keepNext/>
      <w:pageBreakBefore/>
      <w:tabs>
        <w:tab w:val="num" w:pos="0"/>
      </w:tabs>
      <w:spacing w:before="240" w:after="60"/>
      <w:ind w:left="125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F4293F"/>
    <w:pPr>
      <w:keepNext/>
      <w:tabs>
        <w:tab w:val="num" w:pos="0"/>
      </w:tabs>
      <w:ind w:firstLine="720"/>
      <w:jc w:val="both"/>
      <w:outlineLvl w:val="2"/>
    </w:pPr>
    <w:rPr>
      <w:color w:val="0000FF"/>
      <w:sz w:val="28"/>
      <w:szCs w:val="40"/>
    </w:rPr>
  </w:style>
  <w:style w:type="paragraph" w:styleId="4">
    <w:name w:val="heading 4"/>
    <w:basedOn w:val="a"/>
    <w:next w:val="a"/>
    <w:link w:val="40"/>
    <w:uiPriority w:val="99"/>
    <w:qFormat/>
    <w:rsid w:val="00F4293F"/>
    <w:pPr>
      <w:keepNext/>
      <w:tabs>
        <w:tab w:val="num" w:pos="0"/>
      </w:tabs>
      <w:ind w:firstLine="708"/>
      <w:jc w:val="both"/>
      <w:outlineLvl w:val="3"/>
    </w:pPr>
    <w:rPr>
      <w:b/>
      <w:bCs/>
      <w:iCs/>
      <w:sz w:val="28"/>
      <w:szCs w:val="40"/>
    </w:rPr>
  </w:style>
  <w:style w:type="paragraph" w:styleId="5">
    <w:name w:val="heading 5"/>
    <w:basedOn w:val="a0"/>
    <w:next w:val="a1"/>
    <w:link w:val="50"/>
    <w:uiPriority w:val="99"/>
    <w:qFormat/>
    <w:rsid w:val="00F4293F"/>
    <w:pPr>
      <w:tabs>
        <w:tab w:val="num" w:pos="0"/>
      </w:tabs>
      <w:ind w:left="1008" w:hanging="1008"/>
      <w:outlineLvl w:val="4"/>
    </w:pPr>
    <w:rPr>
      <w:b/>
      <w:bCs/>
      <w:sz w:val="24"/>
      <w:szCs w:val="24"/>
    </w:rPr>
  </w:style>
  <w:style w:type="paragraph" w:styleId="6">
    <w:name w:val="heading 6"/>
    <w:basedOn w:val="a0"/>
    <w:next w:val="a1"/>
    <w:link w:val="60"/>
    <w:uiPriority w:val="99"/>
    <w:qFormat/>
    <w:rsid w:val="00F4293F"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7">
    <w:name w:val="heading 7"/>
    <w:basedOn w:val="a0"/>
    <w:next w:val="a1"/>
    <w:link w:val="70"/>
    <w:uiPriority w:val="99"/>
    <w:qFormat/>
    <w:rsid w:val="00F4293F"/>
    <w:pPr>
      <w:tabs>
        <w:tab w:val="num" w:pos="0"/>
      </w:tabs>
      <w:ind w:left="1296" w:hanging="1296"/>
      <w:outlineLvl w:val="6"/>
    </w:pPr>
    <w:rPr>
      <w:b/>
      <w:bCs/>
      <w:sz w:val="21"/>
      <w:szCs w:val="21"/>
    </w:rPr>
  </w:style>
  <w:style w:type="paragraph" w:styleId="8">
    <w:name w:val="heading 8"/>
    <w:basedOn w:val="a0"/>
    <w:next w:val="a1"/>
    <w:link w:val="80"/>
    <w:uiPriority w:val="99"/>
    <w:qFormat/>
    <w:rsid w:val="00F4293F"/>
    <w:pPr>
      <w:tabs>
        <w:tab w:val="num" w:pos="0"/>
      </w:tabs>
      <w:ind w:left="1440" w:hanging="1440"/>
      <w:outlineLvl w:val="7"/>
    </w:pPr>
    <w:rPr>
      <w:b/>
      <w:bCs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locked/>
    <w:rsid w:val="002F1927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20">
    <w:name w:val="Заголовок 2 Знак"/>
    <w:basedOn w:val="a2"/>
    <w:link w:val="2"/>
    <w:uiPriority w:val="99"/>
    <w:semiHidden/>
    <w:locked/>
    <w:rsid w:val="002F1927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30">
    <w:name w:val="Заголовок 3 Знак"/>
    <w:basedOn w:val="a2"/>
    <w:link w:val="3"/>
    <w:uiPriority w:val="99"/>
    <w:semiHidden/>
    <w:locked/>
    <w:rsid w:val="002F1927"/>
    <w:rPr>
      <w:rFonts w:ascii="Cambria" w:hAnsi="Cambria" w:cs="Times New Roman"/>
      <w:b/>
      <w:bCs/>
      <w:sz w:val="26"/>
      <w:szCs w:val="26"/>
      <w:lang w:eastAsia="ar-SA" w:bidi="ar-SA"/>
    </w:rPr>
  </w:style>
  <w:style w:type="character" w:customStyle="1" w:styleId="40">
    <w:name w:val="Заголовок 4 Знак"/>
    <w:basedOn w:val="a2"/>
    <w:link w:val="4"/>
    <w:uiPriority w:val="99"/>
    <w:semiHidden/>
    <w:locked/>
    <w:rsid w:val="002F1927"/>
    <w:rPr>
      <w:rFonts w:ascii="Calibri" w:hAnsi="Calibri" w:cs="Times New Roman"/>
      <w:b/>
      <w:bCs/>
      <w:sz w:val="28"/>
      <w:szCs w:val="28"/>
      <w:lang w:eastAsia="ar-SA" w:bidi="ar-SA"/>
    </w:rPr>
  </w:style>
  <w:style w:type="character" w:customStyle="1" w:styleId="50">
    <w:name w:val="Заголовок 5 Знак"/>
    <w:basedOn w:val="a2"/>
    <w:link w:val="5"/>
    <w:uiPriority w:val="99"/>
    <w:semiHidden/>
    <w:locked/>
    <w:rsid w:val="002F192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2"/>
    <w:link w:val="6"/>
    <w:uiPriority w:val="99"/>
    <w:semiHidden/>
    <w:locked/>
    <w:rsid w:val="002F1927"/>
    <w:rPr>
      <w:rFonts w:ascii="Calibri" w:hAnsi="Calibri" w:cs="Times New Roman"/>
      <w:b/>
      <w:bCs/>
      <w:lang w:eastAsia="ar-SA" w:bidi="ar-SA"/>
    </w:rPr>
  </w:style>
  <w:style w:type="character" w:customStyle="1" w:styleId="70">
    <w:name w:val="Заголовок 7 Знак"/>
    <w:basedOn w:val="a2"/>
    <w:link w:val="7"/>
    <w:uiPriority w:val="99"/>
    <w:semiHidden/>
    <w:locked/>
    <w:rsid w:val="002F1927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80">
    <w:name w:val="Заголовок 8 Знак"/>
    <w:basedOn w:val="a2"/>
    <w:link w:val="8"/>
    <w:uiPriority w:val="99"/>
    <w:semiHidden/>
    <w:locked/>
    <w:rsid w:val="002F1927"/>
    <w:rPr>
      <w:rFonts w:ascii="Calibri" w:hAnsi="Calibri" w:cs="Times New Roman"/>
      <w:i/>
      <w:iCs/>
      <w:sz w:val="24"/>
      <w:szCs w:val="24"/>
      <w:lang w:eastAsia="ar-SA" w:bidi="ar-SA"/>
    </w:rPr>
  </w:style>
  <w:style w:type="character" w:customStyle="1" w:styleId="Absatz-Standardschriftart">
    <w:name w:val="Absatz-Standardschriftart"/>
    <w:uiPriority w:val="99"/>
    <w:rsid w:val="00F4293F"/>
  </w:style>
  <w:style w:type="character" w:customStyle="1" w:styleId="WW8Num2z1">
    <w:name w:val="WW8Num2z1"/>
    <w:uiPriority w:val="99"/>
    <w:rsid w:val="00F4293F"/>
    <w:rPr>
      <w:b/>
    </w:rPr>
  </w:style>
  <w:style w:type="character" w:customStyle="1" w:styleId="WW-Absatz-Standardschriftart">
    <w:name w:val="WW-Absatz-Standardschriftart"/>
    <w:uiPriority w:val="99"/>
    <w:rsid w:val="00F4293F"/>
  </w:style>
  <w:style w:type="character" w:customStyle="1" w:styleId="21">
    <w:name w:val="Основной шрифт абзаца2"/>
    <w:uiPriority w:val="99"/>
    <w:rsid w:val="00F4293F"/>
  </w:style>
  <w:style w:type="character" w:customStyle="1" w:styleId="WW-Absatz-Standardschriftart1">
    <w:name w:val="WW-Absatz-Standardschriftart1"/>
    <w:uiPriority w:val="99"/>
    <w:rsid w:val="00F4293F"/>
  </w:style>
  <w:style w:type="character" w:customStyle="1" w:styleId="WW-Absatz-Standardschriftart11">
    <w:name w:val="WW-Absatz-Standardschriftart11"/>
    <w:uiPriority w:val="99"/>
    <w:rsid w:val="00F4293F"/>
  </w:style>
  <w:style w:type="character" w:customStyle="1" w:styleId="WW-Absatz-Standardschriftart111">
    <w:name w:val="WW-Absatz-Standardschriftart111"/>
    <w:uiPriority w:val="99"/>
    <w:rsid w:val="00F4293F"/>
  </w:style>
  <w:style w:type="character" w:customStyle="1" w:styleId="WW-Absatz-Standardschriftart1111">
    <w:name w:val="WW-Absatz-Standardschriftart1111"/>
    <w:uiPriority w:val="99"/>
    <w:rsid w:val="00F4293F"/>
  </w:style>
  <w:style w:type="character" w:customStyle="1" w:styleId="WW-Absatz-Standardschriftart11111">
    <w:name w:val="WW-Absatz-Standardschriftart11111"/>
    <w:uiPriority w:val="99"/>
    <w:rsid w:val="00F4293F"/>
  </w:style>
  <w:style w:type="character" w:customStyle="1" w:styleId="WW-Absatz-Standardschriftart111111">
    <w:name w:val="WW-Absatz-Standardschriftart111111"/>
    <w:uiPriority w:val="99"/>
    <w:rsid w:val="00F4293F"/>
  </w:style>
  <w:style w:type="character" w:customStyle="1" w:styleId="WW8Num1z1">
    <w:name w:val="WW8Num1z1"/>
    <w:uiPriority w:val="99"/>
    <w:rsid w:val="00F4293F"/>
    <w:rPr>
      <w:b/>
    </w:rPr>
  </w:style>
  <w:style w:type="character" w:customStyle="1" w:styleId="11">
    <w:name w:val="Основной шрифт абзаца1"/>
    <w:uiPriority w:val="99"/>
    <w:rsid w:val="00F4293F"/>
  </w:style>
  <w:style w:type="character" w:customStyle="1" w:styleId="a5">
    <w:name w:val="Символ сноски"/>
    <w:basedOn w:val="11"/>
    <w:uiPriority w:val="99"/>
    <w:rsid w:val="00F4293F"/>
    <w:rPr>
      <w:rFonts w:cs="Times New Roman"/>
      <w:vertAlign w:val="superscript"/>
    </w:rPr>
  </w:style>
  <w:style w:type="character" w:styleId="a6">
    <w:name w:val="page number"/>
    <w:basedOn w:val="11"/>
    <w:uiPriority w:val="99"/>
    <w:rsid w:val="00F4293F"/>
    <w:rPr>
      <w:rFonts w:cs="Times New Roman"/>
    </w:rPr>
  </w:style>
  <w:style w:type="character" w:styleId="a7">
    <w:name w:val="Hyperlink"/>
    <w:basedOn w:val="11"/>
    <w:uiPriority w:val="99"/>
    <w:rsid w:val="00F4293F"/>
    <w:rPr>
      <w:rFonts w:cs="Times New Roman"/>
      <w:color w:val="0000FF"/>
      <w:u w:val="single"/>
    </w:rPr>
  </w:style>
  <w:style w:type="character" w:customStyle="1" w:styleId="WW-">
    <w:name w:val="WW-Символ сноски"/>
    <w:basedOn w:val="11"/>
    <w:uiPriority w:val="99"/>
    <w:rsid w:val="00F4293F"/>
    <w:rPr>
      <w:rFonts w:cs="Times New Roman"/>
      <w:vertAlign w:val="superscript"/>
    </w:rPr>
  </w:style>
  <w:style w:type="character" w:customStyle="1" w:styleId="12">
    <w:name w:val="Знак сноски1"/>
    <w:uiPriority w:val="99"/>
    <w:rsid w:val="00F4293F"/>
    <w:rPr>
      <w:vertAlign w:val="superscript"/>
    </w:rPr>
  </w:style>
  <w:style w:type="character" w:customStyle="1" w:styleId="a8">
    <w:name w:val="Символы концевой сноски"/>
    <w:uiPriority w:val="99"/>
    <w:rsid w:val="00F4293F"/>
    <w:rPr>
      <w:vertAlign w:val="superscript"/>
    </w:rPr>
  </w:style>
  <w:style w:type="character" w:customStyle="1" w:styleId="WW-0">
    <w:name w:val="WW-Символы концевой сноски"/>
    <w:uiPriority w:val="99"/>
    <w:rsid w:val="00F4293F"/>
  </w:style>
  <w:style w:type="character" w:customStyle="1" w:styleId="13">
    <w:name w:val="Знак концевой сноски1"/>
    <w:uiPriority w:val="99"/>
    <w:rsid w:val="00F4293F"/>
    <w:rPr>
      <w:vertAlign w:val="superscript"/>
    </w:rPr>
  </w:style>
  <w:style w:type="character" w:styleId="a9">
    <w:name w:val="footnote reference"/>
    <w:basedOn w:val="a2"/>
    <w:uiPriority w:val="99"/>
    <w:rsid w:val="00F4293F"/>
    <w:rPr>
      <w:rFonts w:cs="Times New Roman"/>
      <w:vertAlign w:val="superscript"/>
    </w:rPr>
  </w:style>
  <w:style w:type="character" w:styleId="aa">
    <w:name w:val="endnote reference"/>
    <w:basedOn w:val="a2"/>
    <w:uiPriority w:val="99"/>
    <w:rsid w:val="00F4293F"/>
    <w:rPr>
      <w:rFonts w:cs="Times New Roman"/>
      <w:vertAlign w:val="superscript"/>
    </w:rPr>
  </w:style>
  <w:style w:type="character" w:customStyle="1" w:styleId="ab">
    <w:name w:val="Символ нумерации"/>
    <w:uiPriority w:val="99"/>
    <w:rsid w:val="00F4293F"/>
  </w:style>
  <w:style w:type="character" w:customStyle="1" w:styleId="ac">
    <w:name w:val="Цветовое выделение"/>
    <w:uiPriority w:val="99"/>
    <w:rsid w:val="00F4293F"/>
    <w:rPr>
      <w:rFonts w:ascii="Arial" w:hAnsi="Arial"/>
      <w:b/>
      <w:color w:val="000080"/>
      <w:sz w:val="24"/>
      <w:lang w:val="ru-RU"/>
    </w:rPr>
  </w:style>
  <w:style w:type="paragraph" w:customStyle="1" w:styleId="a0">
    <w:name w:val="Заголовок"/>
    <w:basedOn w:val="a"/>
    <w:next w:val="a1"/>
    <w:uiPriority w:val="99"/>
    <w:rsid w:val="00F4293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1">
    <w:name w:val="Body Text"/>
    <w:basedOn w:val="a"/>
    <w:link w:val="ad"/>
    <w:uiPriority w:val="99"/>
    <w:rsid w:val="00F4293F"/>
    <w:pPr>
      <w:jc w:val="both"/>
    </w:pPr>
    <w:rPr>
      <w:color w:val="000000"/>
      <w:sz w:val="28"/>
      <w:szCs w:val="28"/>
    </w:rPr>
  </w:style>
  <w:style w:type="character" w:customStyle="1" w:styleId="ad">
    <w:name w:val="Основной текст Знак"/>
    <w:basedOn w:val="a2"/>
    <w:link w:val="a1"/>
    <w:uiPriority w:val="99"/>
    <w:semiHidden/>
    <w:locked/>
    <w:rsid w:val="002F1927"/>
    <w:rPr>
      <w:rFonts w:cs="Times New Roman"/>
      <w:sz w:val="24"/>
      <w:szCs w:val="24"/>
      <w:lang w:eastAsia="ar-SA" w:bidi="ar-SA"/>
    </w:rPr>
  </w:style>
  <w:style w:type="paragraph" w:styleId="ae">
    <w:name w:val="List"/>
    <w:basedOn w:val="a1"/>
    <w:uiPriority w:val="99"/>
    <w:rsid w:val="00F4293F"/>
    <w:rPr>
      <w:rFonts w:cs="Tahoma"/>
    </w:rPr>
  </w:style>
  <w:style w:type="paragraph" w:customStyle="1" w:styleId="22">
    <w:name w:val="Название2"/>
    <w:basedOn w:val="a"/>
    <w:uiPriority w:val="99"/>
    <w:rsid w:val="00F4293F"/>
    <w:pPr>
      <w:suppressLineNumbers/>
      <w:spacing w:before="120" w:after="120"/>
    </w:pPr>
    <w:rPr>
      <w:rFonts w:cs="Tahoma"/>
      <w:i/>
      <w:iCs/>
    </w:rPr>
  </w:style>
  <w:style w:type="paragraph" w:customStyle="1" w:styleId="23">
    <w:name w:val="Указатель2"/>
    <w:basedOn w:val="a"/>
    <w:uiPriority w:val="99"/>
    <w:rsid w:val="00F4293F"/>
    <w:pPr>
      <w:suppressLineNumbers/>
    </w:pPr>
    <w:rPr>
      <w:rFonts w:cs="Tahoma"/>
    </w:rPr>
  </w:style>
  <w:style w:type="paragraph" w:styleId="af">
    <w:name w:val="Title"/>
    <w:basedOn w:val="a0"/>
    <w:next w:val="af0"/>
    <w:link w:val="af1"/>
    <w:uiPriority w:val="99"/>
    <w:qFormat/>
    <w:rsid w:val="00F4293F"/>
  </w:style>
  <w:style w:type="character" w:customStyle="1" w:styleId="af1">
    <w:name w:val="Название Знак"/>
    <w:basedOn w:val="a2"/>
    <w:link w:val="af"/>
    <w:uiPriority w:val="99"/>
    <w:locked/>
    <w:rsid w:val="002F1927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af0">
    <w:name w:val="Subtitle"/>
    <w:basedOn w:val="a0"/>
    <w:next w:val="a1"/>
    <w:link w:val="af2"/>
    <w:uiPriority w:val="99"/>
    <w:qFormat/>
    <w:rsid w:val="00F4293F"/>
    <w:pPr>
      <w:jc w:val="center"/>
    </w:pPr>
    <w:rPr>
      <w:i/>
      <w:iCs/>
    </w:rPr>
  </w:style>
  <w:style w:type="character" w:customStyle="1" w:styleId="af2">
    <w:name w:val="Подзаголовок Знак"/>
    <w:basedOn w:val="a2"/>
    <w:link w:val="af0"/>
    <w:uiPriority w:val="99"/>
    <w:locked/>
    <w:rsid w:val="002F1927"/>
    <w:rPr>
      <w:rFonts w:ascii="Cambria" w:hAnsi="Cambria" w:cs="Times New Roman"/>
      <w:sz w:val="24"/>
      <w:szCs w:val="24"/>
      <w:lang w:eastAsia="ar-SA" w:bidi="ar-SA"/>
    </w:rPr>
  </w:style>
  <w:style w:type="paragraph" w:customStyle="1" w:styleId="14">
    <w:name w:val="Название1"/>
    <w:basedOn w:val="a"/>
    <w:uiPriority w:val="99"/>
    <w:rsid w:val="00F4293F"/>
    <w:pPr>
      <w:suppressLineNumbers/>
      <w:spacing w:before="120" w:after="120"/>
    </w:pPr>
    <w:rPr>
      <w:rFonts w:cs="Tahoma"/>
      <w:i/>
      <w:iCs/>
    </w:rPr>
  </w:style>
  <w:style w:type="paragraph" w:customStyle="1" w:styleId="15">
    <w:name w:val="Указатель1"/>
    <w:basedOn w:val="a"/>
    <w:uiPriority w:val="99"/>
    <w:rsid w:val="00F4293F"/>
    <w:pPr>
      <w:suppressLineNumbers/>
    </w:pPr>
    <w:rPr>
      <w:rFonts w:cs="Tahoma"/>
    </w:rPr>
  </w:style>
  <w:style w:type="paragraph" w:customStyle="1" w:styleId="31">
    <w:name w:val="Основной текст с отступом 31"/>
    <w:basedOn w:val="a"/>
    <w:uiPriority w:val="99"/>
    <w:rsid w:val="00F4293F"/>
    <w:pPr>
      <w:ind w:firstLine="720"/>
      <w:jc w:val="both"/>
    </w:pPr>
    <w:rPr>
      <w:color w:val="000000"/>
      <w:sz w:val="28"/>
      <w:szCs w:val="28"/>
    </w:rPr>
  </w:style>
  <w:style w:type="paragraph" w:customStyle="1" w:styleId="ConsNormal">
    <w:name w:val="ConsNormal"/>
    <w:uiPriority w:val="99"/>
    <w:rsid w:val="00F4293F"/>
    <w:pPr>
      <w:suppressAutoHyphens/>
      <w:autoSpaceDE w:val="0"/>
      <w:ind w:right="19772" w:firstLine="720"/>
    </w:pPr>
    <w:rPr>
      <w:rFonts w:ascii="Arial" w:hAnsi="Arial" w:cs="Arial"/>
      <w:sz w:val="20"/>
      <w:szCs w:val="20"/>
      <w:lang w:eastAsia="ar-SA"/>
    </w:rPr>
  </w:style>
  <w:style w:type="paragraph" w:customStyle="1" w:styleId="220">
    <w:name w:val="Основной текст с отступом 22"/>
    <w:basedOn w:val="a"/>
    <w:uiPriority w:val="99"/>
    <w:rsid w:val="00F4293F"/>
    <w:pPr>
      <w:ind w:firstLine="720"/>
      <w:jc w:val="both"/>
    </w:pPr>
    <w:rPr>
      <w:sz w:val="28"/>
      <w:szCs w:val="40"/>
    </w:rPr>
  </w:style>
  <w:style w:type="paragraph" w:styleId="af3">
    <w:name w:val="Body Text Indent"/>
    <w:basedOn w:val="a"/>
    <w:link w:val="af4"/>
    <w:uiPriority w:val="99"/>
    <w:rsid w:val="00F4293F"/>
    <w:pPr>
      <w:ind w:firstLine="360"/>
      <w:jc w:val="both"/>
    </w:pPr>
    <w:rPr>
      <w:iCs/>
      <w:sz w:val="28"/>
      <w:szCs w:val="40"/>
    </w:rPr>
  </w:style>
  <w:style w:type="character" w:customStyle="1" w:styleId="af4">
    <w:name w:val="Основной текст с отступом Знак"/>
    <w:basedOn w:val="a2"/>
    <w:link w:val="af3"/>
    <w:uiPriority w:val="99"/>
    <w:locked/>
    <w:rsid w:val="002F1927"/>
    <w:rPr>
      <w:rFonts w:cs="Times New Roman"/>
      <w:sz w:val="24"/>
      <w:szCs w:val="24"/>
      <w:lang w:eastAsia="ar-SA" w:bidi="ar-SA"/>
    </w:rPr>
  </w:style>
  <w:style w:type="paragraph" w:styleId="af5">
    <w:name w:val="footnote text"/>
    <w:basedOn w:val="a"/>
    <w:link w:val="af6"/>
    <w:uiPriority w:val="99"/>
    <w:rsid w:val="00F4293F"/>
    <w:rPr>
      <w:sz w:val="20"/>
      <w:szCs w:val="20"/>
    </w:rPr>
  </w:style>
  <w:style w:type="character" w:customStyle="1" w:styleId="af6">
    <w:name w:val="Текст сноски Знак"/>
    <w:basedOn w:val="a2"/>
    <w:link w:val="af5"/>
    <w:uiPriority w:val="99"/>
    <w:semiHidden/>
    <w:locked/>
    <w:rsid w:val="002F1927"/>
    <w:rPr>
      <w:rFonts w:cs="Times New Roman"/>
      <w:sz w:val="20"/>
      <w:szCs w:val="20"/>
      <w:lang w:eastAsia="ar-SA" w:bidi="ar-SA"/>
    </w:rPr>
  </w:style>
  <w:style w:type="paragraph" w:styleId="af7">
    <w:name w:val="footer"/>
    <w:basedOn w:val="a"/>
    <w:link w:val="af8"/>
    <w:uiPriority w:val="99"/>
    <w:rsid w:val="00F4293F"/>
    <w:pPr>
      <w:tabs>
        <w:tab w:val="center" w:pos="4677"/>
        <w:tab w:val="right" w:pos="9355"/>
      </w:tabs>
      <w:ind w:left="125"/>
      <w:jc w:val="both"/>
    </w:pPr>
    <w:rPr>
      <w:sz w:val="16"/>
    </w:rPr>
  </w:style>
  <w:style w:type="character" w:customStyle="1" w:styleId="af8">
    <w:name w:val="Нижний колонтитул Знак"/>
    <w:basedOn w:val="a2"/>
    <w:link w:val="af7"/>
    <w:uiPriority w:val="99"/>
    <w:locked/>
    <w:rsid w:val="002F1927"/>
    <w:rPr>
      <w:rFonts w:cs="Times New Roman"/>
      <w:sz w:val="24"/>
      <w:szCs w:val="24"/>
      <w:lang w:eastAsia="ar-SA" w:bidi="ar-SA"/>
    </w:rPr>
  </w:style>
  <w:style w:type="paragraph" w:styleId="af9">
    <w:name w:val="header"/>
    <w:basedOn w:val="a"/>
    <w:link w:val="afa"/>
    <w:uiPriority w:val="99"/>
    <w:rsid w:val="00F4293F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2"/>
    <w:link w:val="af9"/>
    <w:uiPriority w:val="99"/>
    <w:locked/>
    <w:rsid w:val="00C12663"/>
    <w:rPr>
      <w:rFonts w:cs="Times New Roman"/>
      <w:sz w:val="24"/>
      <w:szCs w:val="24"/>
      <w:lang w:eastAsia="ar-SA" w:bidi="ar-SA"/>
    </w:rPr>
  </w:style>
  <w:style w:type="paragraph" w:customStyle="1" w:styleId="ConsPlusNormal">
    <w:name w:val="ConsPlusNormal"/>
    <w:link w:val="ConsPlusNormal0"/>
    <w:uiPriority w:val="99"/>
    <w:rsid w:val="00F4293F"/>
    <w:pPr>
      <w:widowControl w:val="0"/>
      <w:suppressAutoHyphens/>
      <w:autoSpaceDE w:val="0"/>
      <w:ind w:firstLine="720"/>
    </w:pPr>
    <w:rPr>
      <w:rFonts w:ascii="Arial" w:hAnsi="Arial"/>
      <w:lang w:eastAsia="ar-SA"/>
    </w:rPr>
  </w:style>
  <w:style w:type="paragraph" w:customStyle="1" w:styleId="ConsPlusNonformat">
    <w:name w:val="ConsPlusNonformat"/>
    <w:uiPriority w:val="99"/>
    <w:rsid w:val="00F4293F"/>
    <w:pPr>
      <w:widowControl w:val="0"/>
      <w:suppressAutoHyphens/>
    </w:pPr>
    <w:rPr>
      <w:rFonts w:ascii="Courier New" w:hAnsi="Courier New"/>
      <w:sz w:val="20"/>
      <w:szCs w:val="20"/>
      <w:lang w:eastAsia="ar-SA"/>
    </w:rPr>
  </w:style>
  <w:style w:type="paragraph" w:styleId="afb">
    <w:name w:val="Balloon Text"/>
    <w:basedOn w:val="a"/>
    <w:link w:val="afc"/>
    <w:uiPriority w:val="99"/>
    <w:rsid w:val="00F4293F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2"/>
    <w:link w:val="afb"/>
    <w:uiPriority w:val="99"/>
    <w:semiHidden/>
    <w:locked/>
    <w:rsid w:val="002F1927"/>
    <w:rPr>
      <w:rFonts w:cs="Times New Roman"/>
      <w:sz w:val="2"/>
      <w:lang w:eastAsia="ar-SA" w:bidi="ar-SA"/>
    </w:rPr>
  </w:style>
  <w:style w:type="paragraph" w:customStyle="1" w:styleId="210">
    <w:name w:val="Основной текст с отступом 21"/>
    <w:basedOn w:val="a"/>
    <w:uiPriority w:val="99"/>
    <w:rsid w:val="00F4293F"/>
    <w:pPr>
      <w:ind w:firstLine="851"/>
    </w:pPr>
    <w:rPr>
      <w:sz w:val="28"/>
      <w:szCs w:val="20"/>
    </w:rPr>
  </w:style>
  <w:style w:type="paragraph" w:customStyle="1" w:styleId="afd">
    <w:name w:val="Содержимое таблицы"/>
    <w:basedOn w:val="a"/>
    <w:uiPriority w:val="99"/>
    <w:rsid w:val="00F4293F"/>
    <w:pPr>
      <w:suppressLineNumbers/>
    </w:pPr>
  </w:style>
  <w:style w:type="paragraph" w:customStyle="1" w:styleId="afe">
    <w:name w:val="Заголовок таблицы"/>
    <w:basedOn w:val="afd"/>
    <w:uiPriority w:val="99"/>
    <w:rsid w:val="00F4293F"/>
    <w:pPr>
      <w:jc w:val="center"/>
    </w:pPr>
    <w:rPr>
      <w:b/>
      <w:bCs/>
    </w:rPr>
  </w:style>
  <w:style w:type="paragraph" w:customStyle="1" w:styleId="aff">
    <w:name w:val="Содержимое врезки"/>
    <w:basedOn w:val="a1"/>
    <w:uiPriority w:val="99"/>
    <w:rsid w:val="00F4293F"/>
  </w:style>
  <w:style w:type="table" w:styleId="aff0">
    <w:name w:val="Table Grid"/>
    <w:basedOn w:val="a3"/>
    <w:uiPriority w:val="99"/>
    <w:rsid w:val="00D0290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uiPriority w:val="99"/>
    <w:locked/>
    <w:rsid w:val="002B74AC"/>
    <w:rPr>
      <w:rFonts w:ascii="Arial" w:hAnsi="Arial"/>
      <w:sz w:val="22"/>
      <w:lang w:val="ru-RU" w:eastAsia="ar-SA" w:bidi="ar-SA"/>
    </w:rPr>
  </w:style>
  <w:style w:type="paragraph" w:styleId="32">
    <w:name w:val="Body Text Indent 3"/>
    <w:basedOn w:val="a"/>
    <w:link w:val="33"/>
    <w:uiPriority w:val="99"/>
    <w:unhideWhenUsed/>
    <w:locked/>
    <w:rsid w:val="00B865ED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2"/>
    <w:link w:val="32"/>
    <w:uiPriority w:val="99"/>
    <w:rsid w:val="00B865ED"/>
    <w:rPr>
      <w:sz w:val="16"/>
      <w:szCs w:val="16"/>
      <w:lang w:eastAsia="ar-SA"/>
    </w:rPr>
  </w:style>
  <w:style w:type="paragraph" w:styleId="24">
    <w:name w:val="Body Text Indent 2"/>
    <w:basedOn w:val="a"/>
    <w:link w:val="25"/>
    <w:uiPriority w:val="99"/>
    <w:locked/>
    <w:rsid w:val="00B865ED"/>
    <w:pPr>
      <w:ind w:firstLine="700"/>
      <w:jc w:val="both"/>
    </w:pPr>
    <w:rPr>
      <w:sz w:val="28"/>
      <w:u w:val="single"/>
      <w:lang w:eastAsia="ru-RU"/>
    </w:rPr>
  </w:style>
  <w:style w:type="character" w:customStyle="1" w:styleId="25">
    <w:name w:val="Основной текст с отступом 2 Знак"/>
    <w:basedOn w:val="a2"/>
    <w:link w:val="24"/>
    <w:uiPriority w:val="99"/>
    <w:rsid w:val="00B865ED"/>
    <w:rPr>
      <w:sz w:val="28"/>
      <w:szCs w:val="24"/>
      <w:u w:val="single"/>
    </w:rPr>
  </w:style>
  <w:style w:type="paragraph" w:styleId="26">
    <w:name w:val="Body Text 2"/>
    <w:basedOn w:val="a"/>
    <w:link w:val="27"/>
    <w:uiPriority w:val="99"/>
    <w:locked/>
    <w:rsid w:val="00B865ED"/>
    <w:pPr>
      <w:spacing w:after="120" w:line="480" w:lineRule="auto"/>
    </w:pPr>
    <w:rPr>
      <w:sz w:val="28"/>
      <w:szCs w:val="20"/>
      <w:lang w:eastAsia="ru-RU"/>
    </w:rPr>
  </w:style>
  <w:style w:type="character" w:customStyle="1" w:styleId="27">
    <w:name w:val="Основной текст 2 Знак"/>
    <w:basedOn w:val="a2"/>
    <w:link w:val="26"/>
    <w:uiPriority w:val="99"/>
    <w:rsid w:val="00B865ED"/>
    <w:rPr>
      <w:sz w:val="28"/>
      <w:szCs w:val="20"/>
    </w:rPr>
  </w:style>
  <w:style w:type="paragraph" w:customStyle="1" w:styleId="ConsPlusTitle">
    <w:name w:val="ConsPlusTitle"/>
    <w:uiPriority w:val="99"/>
    <w:rsid w:val="00B865ED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styleId="aff1">
    <w:name w:val="Normal (Web)"/>
    <w:basedOn w:val="a"/>
    <w:uiPriority w:val="99"/>
    <w:locked/>
    <w:rsid w:val="00B865ED"/>
    <w:pPr>
      <w:spacing w:before="100" w:beforeAutospacing="1" w:after="100" w:afterAutospacing="1"/>
    </w:pPr>
    <w:rPr>
      <w:lang w:eastAsia="ru-RU"/>
    </w:rPr>
  </w:style>
  <w:style w:type="character" w:styleId="aff2">
    <w:name w:val="Strong"/>
    <w:basedOn w:val="a2"/>
    <w:uiPriority w:val="99"/>
    <w:qFormat/>
    <w:locked/>
    <w:rsid w:val="00B865ED"/>
    <w:rPr>
      <w:rFonts w:cs="Times New Roman"/>
      <w:b/>
    </w:rPr>
  </w:style>
  <w:style w:type="character" w:customStyle="1" w:styleId="grame">
    <w:name w:val="grame"/>
    <w:basedOn w:val="a2"/>
    <w:uiPriority w:val="99"/>
    <w:rsid w:val="00B865ED"/>
    <w:rPr>
      <w:rFonts w:cs="Times New Roman"/>
    </w:rPr>
  </w:style>
  <w:style w:type="paragraph" w:customStyle="1" w:styleId="16">
    <w:name w:val="Знак Знак Знак1 Знак Знак Знак"/>
    <w:basedOn w:val="a"/>
    <w:uiPriority w:val="99"/>
    <w:rsid w:val="00B865E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f3">
    <w:name w:val="endnote text"/>
    <w:basedOn w:val="a"/>
    <w:link w:val="aff4"/>
    <w:uiPriority w:val="99"/>
    <w:locked/>
    <w:rsid w:val="00B865ED"/>
    <w:rPr>
      <w:sz w:val="20"/>
      <w:szCs w:val="20"/>
      <w:lang w:eastAsia="ru-RU"/>
    </w:rPr>
  </w:style>
  <w:style w:type="character" w:customStyle="1" w:styleId="aff4">
    <w:name w:val="Текст концевой сноски Знак"/>
    <w:basedOn w:val="a2"/>
    <w:link w:val="aff3"/>
    <w:uiPriority w:val="99"/>
    <w:rsid w:val="00B865ED"/>
    <w:rPr>
      <w:sz w:val="20"/>
      <w:szCs w:val="20"/>
    </w:rPr>
  </w:style>
  <w:style w:type="paragraph" w:customStyle="1" w:styleId="aff5">
    <w:name w:val="Знак"/>
    <w:basedOn w:val="a"/>
    <w:uiPriority w:val="99"/>
    <w:rsid w:val="00B865ED"/>
    <w:rPr>
      <w:rFonts w:ascii="Verdana" w:hAnsi="Verdana" w:cs="Verdana"/>
      <w:sz w:val="20"/>
      <w:szCs w:val="20"/>
      <w:lang w:val="en-US" w:eastAsia="en-US"/>
    </w:rPr>
  </w:style>
  <w:style w:type="paragraph" w:styleId="aff6">
    <w:name w:val="No Spacing"/>
    <w:uiPriority w:val="99"/>
    <w:qFormat/>
    <w:rsid w:val="00B865ED"/>
    <w:rPr>
      <w:rFonts w:ascii="Calibri" w:hAnsi="Calibri"/>
      <w:lang w:eastAsia="en-US"/>
    </w:rPr>
  </w:style>
  <w:style w:type="character" w:customStyle="1" w:styleId="blk">
    <w:name w:val="blk"/>
    <w:basedOn w:val="a2"/>
    <w:uiPriority w:val="99"/>
    <w:rsid w:val="00B865ED"/>
    <w:rPr>
      <w:rFonts w:cs="Times New Roman"/>
    </w:rPr>
  </w:style>
  <w:style w:type="character" w:customStyle="1" w:styleId="nobr">
    <w:name w:val="nobr"/>
    <w:basedOn w:val="a2"/>
    <w:uiPriority w:val="99"/>
    <w:rsid w:val="00B865ED"/>
    <w:rPr>
      <w:rFonts w:cs="Times New Roman"/>
    </w:rPr>
  </w:style>
  <w:style w:type="paragraph" w:customStyle="1" w:styleId="Default">
    <w:name w:val="Default"/>
    <w:rsid w:val="00B865E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F4293F"/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F4293F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F4293F"/>
    <w:pPr>
      <w:keepNext/>
      <w:pageBreakBefore/>
      <w:tabs>
        <w:tab w:val="num" w:pos="0"/>
      </w:tabs>
      <w:spacing w:before="240" w:after="60"/>
      <w:ind w:left="125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F4293F"/>
    <w:pPr>
      <w:keepNext/>
      <w:tabs>
        <w:tab w:val="num" w:pos="0"/>
      </w:tabs>
      <w:ind w:firstLine="720"/>
      <w:jc w:val="both"/>
      <w:outlineLvl w:val="2"/>
    </w:pPr>
    <w:rPr>
      <w:color w:val="0000FF"/>
      <w:sz w:val="28"/>
      <w:szCs w:val="40"/>
    </w:rPr>
  </w:style>
  <w:style w:type="paragraph" w:styleId="4">
    <w:name w:val="heading 4"/>
    <w:basedOn w:val="a"/>
    <w:next w:val="a"/>
    <w:link w:val="40"/>
    <w:uiPriority w:val="99"/>
    <w:qFormat/>
    <w:rsid w:val="00F4293F"/>
    <w:pPr>
      <w:keepNext/>
      <w:tabs>
        <w:tab w:val="num" w:pos="0"/>
      </w:tabs>
      <w:ind w:firstLine="708"/>
      <w:jc w:val="both"/>
      <w:outlineLvl w:val="3"/>
    </w:pPr>
    <w:rPr>
      <w:b/>
      <w:bCs/>
      <w:iCs/>
      <w:sz w:val="28"/>
      <w:szCs w:val="40"/>
    </w:rPr>
  </w:style>
  <w:style w:type="paragraph" w:styleId="5">
    <w:name w:val="heading 5"/>
    <w:basedOn w:val="a0"/>
    <w:next w:val="a1"/>
    <w:link w:val="50"/>
    <w:uiPriority w:val="99"/>
    <w:qFormat/>
    <w:rsid w:val="00F4293F"/>
    <w:pPr>
      <w:tabs>
        <w:tab w:val="num" w:pos="0"/>
      </w:tabs>
      <w:ind w:left="1008" w:hanging="1008"/>
      <w:outlineLvl w:val="4"/>
    </w:pPr>
    <w:rPr>
      <w:b/>
      <w:bCs/>
      <w:sz w:val="24"/>
      <w:szCs w:val="24"/>
    </w:rPr>
  </w:style>
  <w:style w:type="paragraph" w:styleId="6">
    <w:name w:val="heading 6"/>
    <w:basedOn w:val="a0"/>
    <w:next w:val="a1"/>
    <w:link w:val="60"/>
    <w:uiPriority w:val="99"/>
    <w:qFormat/>
    <w:rsid w:val="00F4293F"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7">
    <w:name w:val="heading 7"/>
    <w:basedOn w:val="a0"/>
    <w:next w:val="a1"/>
    <w:link w:val="70"/>
    <w:uiPriority w:val="99"/>
    <w:qFormat/>
    <w:rsid w:val="00F4293F"/>
    <w:pPr>
      <w:tabs>
        <w:tab w:val="num" w:pos="0"/>
      </w:tabs>
      <w:ind w:left="1296" w:hanging="1296"/>
      <w:outlineLvl w:val="6"/>
    </w:pPr>
    <w:rPr>
      <w:b/>
      <w:bCs/>
      <w:sz w:val="21"/>
      <w:szCs w:val="21"/>
    </w:rPr>
  </w:style>
  <w:style w:type="paragraph" w:styleId="8">
    <w:name w:val="heading 8"/>
    <w:basedOn w:val="a0"/>
    <w:next w:val="a1"/>
    <w:link w:val="80"/>
    <w:uiPriority w:val="99"/>
    <w:qFormat/>
    <w:rsid w:val="00F4293F"/>
    <w:pPr>
      <w:tabs>
        <w:tab w:val="num" w:pos="0"/>
      </w:tabs>
      <w:ind w:left="1440" w:hanging="1440"/>
      <w:outlineLvl w:val="7"/>
    </w:pPr>
    <w:rPr>
      <w:b/>
      <w:bCs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locked/>
    <w:rsid w:val="002F1927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20">
    <w:name w:val="Заголовок 2 Знак"/>
    <w:basedOn w:val="a2"/>
    <w:link w:val="2"/>
    <w:uiPriority w:val="99"/>
    <w:semiHidden/>
    <w:locked/>
    <w:rsid w:val="002F1927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30">
    <w:name w:val="Заголовок 3 Знак"/>
    <w:basedOn w:val="a2"/>
    <w:link w:val="3"/>
    <w:uiPriority w:val="99"/>
    <w:semiHidden/>
    <w:locked/>
    <w:rsid w:val="002F1927"/>
    <w:rPr>
      <w:rFonts w:ascii="Cambria" w:hAnsi="Cambria" w:cs="Times New Roman"/>
      <w:b/>
      <w:bCs/>
      <w:sz w:val="26"/>
      <w:szCs w:val="26"/>
      <w:lang w:eastAsia="ar-SA" w:bidi="ar-SA"/>
    </w:rPr>
  </w:style>
  <w:style w:type="character" w:customStyle="1" w:styleId="40">
    <w:name w:val="Заголовок 4 Знак"/>
    <w:basedOn w:val="a2"/>
    <w:link w:val="4"/>
    <w:uiPriority w:val="99"/>
    <w:semiHidden/>
    <w:locked/>
    <w:rsid w:val="002F1927"/>
    <w:rPr>
      <w:rFonts w:ascii="Calibri" w:hAnsi="Calibri" w:cs="Times New Roman"/>
      <w:b/>
      <w:bCs/>
      <w:sz w:val="28"/>
      <w:szCs w:val="28"/>
      <w:lang w:eastAsia="ar-SA" w:bidi="ar-SA"/>
    </w:rPr>
  </w:style>
  <w:style w:type="character" w:customStyle="1" w:styleId="50">
    <w:name w:val="Заголовок 5 Знак"/>
    <w:basedOn w:val="a2"/>
    <w:link w:val="5"/>
    <w:uiPriority w:val="99"/>
    <w:semiHidden/>
    <w:locked/>
    <w:rsid w:val="002F192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2"/>
    <w:link w:val="6"/>
    <w:uiPriority w:val="99"/>
    <w:semiHidden/>
    <w:locked/>
    <w:rsid w:val="002F1927"/>
    <w:rPr>
      <w:rFonts w:ascii="Calibri" w:hAnsi="Calibri" w:cs="Times New Roman"/>
      <w:b/>
      <w:bCs/>
      <w:lang w:eastAsia="ar-SA" w:bidi="ar-SA"/>
    </w:rPr>
  </w:style>
  <w:style w:type="character" w:customStyle="1" w:styleId="70">
    <w:name w:val="Заголовок 7 Знак"/>
    <w:basedOn w:val="a2"/>
    <w:link w:val="7"/>
    <w:uiPriority w:val="99"/>
    <w:semiHidden/>
    <w:locked/>
    <w:rsid w:val="002F1927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80">
    <w:name w:val="Заголовок 8 Знак"/>
    <w:basedOn w:val="a2"/>
    <w:link w:val="8"/>
    <w:uiPriority w:val="99"/>
    <w:semiHidden/>
    <w:locked/>
    <w:rsid w:val="002F1927"/>
    <w:rPr>
      <w:rFonts w:ascii="Calibri" w:hAnsi="Calibri" w:cs="Times New Roman"/>
      <w:i/>
      <w:iCs/>
      <w:sz w:val="24"/>
      <w:szCs w:val="24"/>
      <w:lang w:eastAsia="ar-SA" w:bidi="ar-SA"/>
    </w:rPr>
  </w:style>
  <w:style w:type="character" w:customStyle="1" w:styleId="Absatz-Standardschriftart">
    <w:name w:val="Absatz-Standardschriftart"/>
    <w:uiPriority w:val="99"/>
    <w:rsid w:val="00F4293F"/>
  </w:style>
  <w:style w:type="character" w:customStyle="1" w:styleId="WW8Num2z1">
    <w:name w:val="WW8Num2z1"/>
    <w:uiPriority w:val="99"/>
    <w:rsid w:val="00F4293F"/>
    <w:rPr>
      <w:b/>
    </w:rPr>
  </w:style>
  <w:style w:type="character" w:customStyle="1" w:styleId="WW-Absatz-Standardschriftart">
    <w:name w:val="WW-Absatz-Standardschriftart"/>
    <w:uiPriority w:val="99"/>
    <w:rsid w:val="00F4293F"/>
  </w:style>
  <w:style w:type="character" w:customStyle="1" w:styleId="21">
    <w:name w:val="Основной шрифт абзаца2"/>
    <w:uiPriority w:val="99"/>
    <w:rsid w:val="00F4293F"/>
  </w:style>
  <w:style w:type="character" w:customStyle="1" w:styleId="WW-Absatz-Standardschriftart1">
    <w:name w:val="WW-Absatz-Standardschriftart1"/>
    <w:uiPriority w:val="99"/>
    <w:rsid w:val="00F4293F"/>
  </w:style>
  <w:style w:type="character" w:customStyle="1" w:styleId="WW-Absatz-Standardschriftart11">
    <w:name w:val="WW-Absatz-Standardschriftart11"/>
    <w:uiPriority w:val="99"/>
    <w:rsid w:val="00F4293F"/>
  </w:style>
  <w:style w:type="character" w:customStyle="1" w:styleId="WW-Absatz-Standardschriftart111">
    <w:name w:val="WW-Absatz-Standardschriftart111"/>
    <w:uiPriority w:val="99"/>
    <w:rsid w:val="00F4293F"/>
  </w:style>
  <w:style w:type="character" w:customStyle="1" w:styleId="WW-Absatz-Standardschriftart1111">
    <w:name w:val="WW-Absatz-Standardschriftart1111"/>
    <w:uiPriority w:val="99"/>
    <w:rsid w:val="00F4293F"/>
  </w:style>
  <w:style w:type="character" w:customStyle="1" w:styleId="WW-Absatz-Standardschriftart11111">
    <w:name w:val="WW-Absatz-Standardschriftart11111"/>
    <w:uiPriority w:val="99"/>
    <w:rsid w:val="00F4293F"/>
  </w:style>
  <w:style w:type="character" w:customStyle="1" w:styleId="WW-Absatz-Standardschriftart111111">
    <w:name w:val="WW-Absatz-Standardschriftart111111"/>
    <w:uiPriority w:val="99"/>
    <w:rsid w:val="00F4293F"/>
  </w:style>
  <w:style w:type="character" w:customStyle="1" w:styleId="WW8Num1z1">
    <w:name w:val="WW8Num1z1"/>
    <w:uiPriority w:val="99"/>
    <w:rsid w:val="00F4293F"/>
    <w:rPr>
      <w:b/>
    </w:rPr>
  </w:style>
  <w:style w:type="character" w:customStyle="1" w:styleId="11">
    <w:name w:val="Основной шрифт абзаца1"/>
    <w:uiPriority w:val="99"/>
    <w:rsid w:val="00F4293F"/>
  </w:style>
  <w:style w:type="character" w:customStyle="1" w:styleId="a5">
    <w:name w:val="Символ сноски"/>
    <w:basedOn w:val="11"/>
    <w:uiPriority w:val="99"/>
    <w:rsid w:val="00F4293F"/>
    <w:rPr>
      <w:rFonts w:cs="Times New Roman"/>
      <w:vertAlign w:val="superscript"/>
    </w:rPr>
  </w:style>
  <w:style w:type="character" w:styleId="a6">
    <w:name w:val="page number"/>
    <w:basedOn w:val="11"/>
    <w:uiPriority w:val="99"/>
    <w:rsid w:val="00F4293F"/>
    <w:rPr>
      <w:rFonts w:cs="Times New Roman"/>
    </w:rPr>
  </w:style>
  <w:style w:type="character" w:styleId="a7">
    <w:name w:val="Hyperlink"/>
    <w:basedOn w:val="11"/>
    <w:uiPriority w:val="99"/>
    <w:rsid w:val="00F4293F"/>
    <w:rPr>
      <w:rFonts w:cs="Times New Roman"/>
      <w:color w:val="0000FF"/>
      <w:u w:val="single"/>
    </w:rPr>
  </w:style>
  <w:style w:type="character" w:customStyle="1" w:styleId="WW-">
    <w:name w:val="WW-Символ сноски"/>
    <w:basedOn w:val="11"/>
    <w:uiPriority w:val="99"/>
    <w:rsid w:val="00F4293F"/>
    <w:rPr>
      <w:rFonts w:cs="Times New Roman"/>
      <w:vertAlign w:val="superscript"/>
    </w:rPr>
  </w:style>
  <w:style w:type="character" w:customStyle="1" w:styleId="12">
    <w:name w:val="Знак сноски1"/>
    <w:uiPriority w:val="99"/>
    <w:rsid w:val="00F4293F"/>
    <w:rPr>
      <w:vertAlign w:val="superscript"/>
    </w:rPr>
  </w:style>
  <w:style w:type="character" w:customStyle="1" w:styleId="a8">
    <w:name w:val="Символы концевой сноски"/>
    <w:uiPriority w:val="99"/>
    <w:rsid w:val="00F4293F"/>
    <w:rPr>
      <w:vertAlign w:val="superscript"/>
    </w:rPr>
  </w:style>
  <w:style w:type="character" w:customStyle="1" w:styleId="WW-0">
    <w:name w:val="WW-Символы концевой сноски"/>
    <w:uiPriority w:val="99"/>
    <w:rsid w:val="00F4293F"/>
  </w:style>
  <w:style w:type="character" w:customStyle="1" w:styleId="13">
    <w:name w:val="Знак концевой сноски1"/>
    <w:uiPriority w:val="99"/>
    <w:rsid w:val="00F4293F"/>
    <w:rPr>
      <w:vertAlign w:val="superscript"/>
    </w:rPr>
  </w:style>
  <w:style w:type="character" w:styleId="a9">
    <w:name w:val="footnote reference"/>
    <w:basedOn w:val="a2"/>
    <w:uiPriority w:val="99"/>
    <w:rsid w:val="00F4293F"/>
    <w:rPr>
      <w:rFonts w:cs="Times New Roman"/>
      <w:vertAlign w:val="superscript"/>
    </w:rPr>
  </w:style>
  <w:style w:type="character" w:styleId="aa">
    <w:name w:val="endnote reference"/>
    <w:basedOn w:val="a2"/>
    <w:uiPriority w:val="99"/>
    <w:rsid w:val="00F4293F"/>
    <w:rPr>
      <w:rFonts w:cs="Times New Roman"/>
      <w:vertAlign w:val="superscript"/>
    </w:rPr>
  </w:style>
  <w:style w:type="character" w:customStyle="1" w:styleId="ab">
    <w:name w:val="Символ нумерации"/>
    <w:uiPriority w:val="99"/>
    <w:rsid w:val="00F4293F"/>
  </w:style>
  <w:style w:type="character" w:customStyle="1" w:styleId="ac">
    <w:name w:val="Цветовое выделение"/>
    <w:uiPriority w:val="99"/>
    <w:rsid w:val="00F4293F"/>
    <w:rPr>
      <w:rFonts w:ascii="Arial" w:hAnsi="Arial"/>
      <w:b/>
      <w:color w:val="000080"/>
      <w:sz w:val="24"/>
      <w:lang w:val="ru-RU"/>
    </w:rPr>
  </w:style>
  <w:style w:type="paragraph" w:customStyle="1" w:styleId="a0">
    <w:name w:val="Заголовок"/>
    <w:basedOn w:val="a"/>
    <w:next w:val="a1"/>
    <w:uiPriority w:val="99"/>
    <w:rsid w:val="00F4293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1">
    <w:name w:val="Body Text"/>
    <w:basedOn w:val="a"/>
    <w:link w:val="ad"/>
    <w:uiPriority w:val="99"/>
    <w:rsid w:val="00F4293F"/>
    <w:pPr>
      <w:jc w:val="both"/>
    </w:pPr>
    <w:rPr>
      <w:color w:val="000000"/>
      <w:sz w:val="28"/>
      <w:szCs w:val="28"/>
    </w:rPr>
  </w:style>
  <w:style w:type="character" w:customStyle="1" w:styleId="ad">
    <w:name w:val="Основной текст Знак"/>
    <w:basedOn w:val="a2"/>
    <w:link w:val="a1"/>
    <w:uiPriority w:val="99"/>
    <w:semiHidden/>
    <w:locked/>
    <w:rsid w:val="002F1927"/>
    <w:rPr>
      <w:rFonts w:cs="Times New Roman"/>
      <w:sz w:val="24"/>
      <w:szCs w:val="24"/>
      <w:lang w:eastAsia="ar-SA" w:bidi="ar-SA"/>
    </w:rPr>
  </w:style>
  <w:style w:type="paragraph" w:styleId="ae">
    <w:name w:val="List"/>
    <w:basedOn w:val="a1"/>
    <w:uiPriority w:val="99"/>
    <w:rsid w:val="00F4293F"/>
    <w:rPr>
      <w:rFonts w:cs="Tahoma"/>
    </w:rPr>
  </w:style>
  <w:style w:type="paragraph" w:customStyle="1" w:styleId="22">
    <w:name w:val="Название2"/>
    <w:basedOn w:val="a"/>
    <w:uiPriority w:val="99"/>
    <w:rsid w:val="00F4293F"/>
    <w:pPr>
      <w:suppressLineNumbers/>
      <w:spacing w:before="120" w:after="120"/>
    </w:pPr>
    <w:rPr>
      <w:rFonts w:cs="Tahoma"/>
      <w:i/>
      <w:iCs/>
    </w:rPr>
  </w:style>
  <w:style w:type="paragraph" w:customStyle="1" w:styleId="23">
    <w:name w:val="Указатель2"/>
    <w:basedOn w:val="a"/>
    <w:uiPriority w:val="99"/>
    <w:rsid w:val="00F4293F"/>
    <w:pPr>
      <w:suppressLineNumbers/>
    </w:pPr>
    <w:rPr>
      <w:rFonts w:cs="Tahoma"/>
    </w:rPr>
  </w:style>
  <w:style w:type="paragraph" w:styleId="af">
    <w:name w:val="Title"/>
    <w:basedOn w:val="a0"/>
    <w:next w:val="af0"/>
    <w:link w:val="af1"/>
    <w:uiPriority w:val="99"/>
    <w:qFormat/>
    <w:rsid w:val="00F4293F"/>
  </w:style>
  <w:style w:type="character" w:customStyle="1" w:styleId="af1">
    <w:name w:val="Название Знак"/>
    <w:basedOn w:val="a2"/>
    <w:link w:val="af"/>
    <w:uiPriority w:val="99"/>
    <w:locked/>
    <w:rsid w:val="002F1927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af0">
    <w:name w:val="Subtitle"/>
    <w:basedOn w:val="a0"/>
    <w:next w:val="a1"/>
    <w:link w:val="af2"/>
    <w:uiPriority w:val="99"/>
    <w:qFormat/>
    <w:rsid w:val="00F4293F"/>
    <w:pPr>
      <w:jc w:val="center"/>
    </w:pPr>
    <w:rPr>
      <w:i/>
      <w:iCs/>
    </w:rPr>
  </w:style>
  <w:style w:type="character" w:customStyle="1" w:styleId="af2">
    <w:name w:val="Подзаголовок Знак"/>
    <w:basedOn w:val="a2"/>
    <w:link w:val="af0"/>
    <w:uiPriority w:val="99"/>
    <w:locked/>
    <w:rsid w:val="002F1927"/>
    <w:rPr>
      <w:rFonts w:ascii="Cambria" w:hAnsi="Cambria" w:cs="Times New Roman"/>
      <w:sz w:val="24"/>
      <w:szCs w:val="24"/>
      <w:lang w:eastAsia="ar-SA" w:bidi="ar-SA"/>
    </w:rPr>
  </w:style>
  <w:style w:type="paragraph" w:customStyle="1" w:styleId="14">
    <w:name w:val="Название1"/>
    <w:basedOn w:val="a"/>
    <w:uiPriority w:val="99"/>
    <w:rsid w:val="00F4293F"/>
    <w:pPr>
      <w:suppressLineNumbers/>
      <w:spacing w:before="120" w:after="120"/>
    </w:pPr>
    <w:rPr>
      <w:rFonts w:cs="Tahoma"/>
      <w:i/>
      <w:iCs/>
    </w:rPr>
  </w:style>
  <w:style w:type="paragraph" w:customStyle="1" w:styleId="15">
    <w:name w:val="Указатель1"/>
    <w:basedOn w:val="a"/>
    <w:uiPriority w:val="99"/>
    <w:rsid w:val="00F4293F"/>
    <w:pPr>
      <w:suppressLineNumbers/>
    </w:pPr>
    <w:rPr>
      <w:rFonts w:cs="Tahoma"/>
    </w:rPr>
  </w:style>
  <w:style w:type="paragraph" w:customStyle="1" w:styleId="31">
    <w:name w:val="Основной текст с отступом 31"/>
    <w:basedOn w:val="a"/>
    <w:uiPriority w:val="99"/>
    <w:rsid w:val="00F4293F"/>
    <w:pPr>
      <w:ind w:firstLine="720"/>
      <w:jc w:val="both"/>
    </w:pPr>
    <w:rPr>
      <w:color w:val="000000"/>
      <w:sz w:val="28"/>
      <w:szCs w:val="28"/>
    </w:rPr>
  </w:style>
  <w:style w:type="paragraph" w:customStyle="1" w:styleId="ConsNormal">
    <w:name w:val="ConsNormal"/>
    <w:uiPriority w:val="99"/>
    <w:rsid w:val="00F4293F"/>
    <w:pPr>
      <w:suppressAutoHyphens/>
      <w:autoSpaceDE w:val="0"/>
      <w:ind w:right="19772" w:firstLine="720"/>
    </w:pPr>
    <w:rPr>
      <w:rFonts w:ascii="Arial" w:hAnsi="Arial" w:cs="Arial"/>
      <w:sz w:val="20"/>
      <w:szCs w:val="20"/>
      <w:lang w:eastAsia="ar-SA"/>
    </w:rPr>
  </w:style>
  <w:style w:type="paragraph" w:customStyle="1" w:styleId="220">
    <w:name w:val="Основной текст с отступом 22"/>
    <w:basedOn w:val="a"/>
    <w:uiPriority w:val="99"/>
    <w:rsid w:val="00F4293F"/>
    <w:pPr>
      <w:ind w:firstLine="720"/>
      <w:jc w:val="both"/>
    </w:pPr>
    <w:rPr>
      <w:sz w:val="28"/>
      <w:szCs w:val="40"/>
    </w:rPr>
  </w:style>
  <w:style w:type="paragraph" w:styleId="af3">
    <w:name w:val="Body Text Indent"/>
    <w:basedOn w:val="a"/>
    <w:link w:val="af4"/>
    <w:uiPriority w:val="99"/>
    <w:rsid w:val="00F4293F"/>
    <w:pPr>
      <w:ind w:firstLine="360"/>
      <w:jc w:val="both"/>
    </w:pPr>
    <w:rPr>
      <w:iCs/>
      <w:sz w:val="28"/>
      <w:szCs w:val="40"/>
    </w:rPr>
  </w:style>
  <w:style w:type="character" w:customStyle="1" w:styleId="af4">
    <w:name w:val="Основной текст с отступом Знак"/>
    <w:basedOn w:val="a2"/>
    <w:link w:val="af3"/>
    <w:uiPriority w:val="99"/>
    <w:locked/>
    <w:rsid w:val="002F1927"/>
    <w:rPr>
      <w:rFonts w:cs="Times New Roman"/>
      <w:sz w:val="24"/>
      <w:szCs w:val="24"/>
      <w:lang w:eastAsia="ar-SA" w:bidi="ar-SA"/>
    </w:rPr>
  </w:style>
  <w:style w:type="paragraph" w:styleId="af5">
    <w:name w:val="footnote text"/>
    <w:basedOn w:val="a"/>
    <w:link w:val="af6"/>
    <w:uiPriority w:val="99"/>
    <w:rsid w:val="00F4293F"/>
    <w:rPr>
      <w:sz w:val="20"/>
      <w:szCs w:val="20"/>
    </w:rPr>
  </w:style>
  <w:style w:type="character" w:customStyle="1" w:styleId="af6">
    <w:name w:val="Текст сноски Знак"/>
    <w:basedOn w:val="a2"/>
    <w:link w:val="af5"/>
    <w:uiPriority w:val="99"/>
    <w:semiHidden/>
    <w:locked/>
    <w:rsid w:val="002F1927"/>
    <w:rPr>
      <w:rFonts w:cs="Times New Roman"/>
      <w:sz w:val="20"/>
      <w:szCs w:val="20"/>
      <w:lang w:eastAsia="ar-SA" w:bidi="ar-SA"/>
    </w:rPr>
  </w:style>
  <w:style w:type="paragraph" w:styleId="af7">
    <w:name w:val="footer"/>
    <w:basedOn w:val="a"/>
    <w:link w:val="af8"/>
    <w:uiPriority w:val="99"/>
    <w:rsid w:val="00F4293F"/>
    <w:pPr>
      <w:tabs>
        <w:tab w:val="center" w:pos="4677"/>
        <w:tab w:val="right" w:pos="9355"/>
      </w:tabs>
      <w:ind w:left="125"/>
      <w:jc w:val="both"/>
    </w:pPr>
    <w:rPr>
      <w:sz w:val="16"/>
    </w:rPr>
  </w:style>
  <w:style w:type="character" w:customStyle="1" w:styleId="af8">
    <w:name w:val="Нижний колонтитул Знак"/>
    <w:basedOn w:val="a2"/>
    <w:link w:val="af7"/>
    <w:uiPriority w:val="99"/>
    <w:locked/>
    <w:rsid w:val="002F1927"/>
    <w:rPr>
      <w:rFonts w:cs="Times New Roman"/>
      <w:sz w:val="24"/>
      <w:szCs w:val="24"/>
      <w:lang w:eastAsia="ar-SA" w:bidi="ar-SA"/>
    </w:rPr>
  </w:style>
  <w:style w:type="paragraph" w:styleId="af9">
    <w:name w:val="header"/>
    <w:basedOn w:val="a"/>
    <w:link w:val="afa"/>
    <w:uiPriority w:val="99"/>
    <w:rsid w:val="00F4293F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2"/>
    <w:link w:val="af9"/>
    <w:uiPriority w:val="99"/>
    <w:locked/>
    <w:rsid w:val="00C12663"/>
    <w:rPr>
      <w:rFonts w:cs="Times New Roman"/>
      <w:sz w:val="24"/>
      <w:szCs w:val="24"/>
      <w:lang w:eastAsia="ar-SA" w:bidi="ar-SA"/>
    </w:rPr>
  </w:style>
  <w:style w:type="paragraph" w:customStyle="1" w:styleId="ConsPlusNormal">
    <w:name w:val="ConsPlusNormal"/>
    <w:link w:val="ConsPlusNormal0"/>
    <w:uiPriority w:val="99"/>
    <w:rsid w:val="00F4293F"/>
    <w:pPr>
      <w:widowControl w:val="0"/>
      <w:suppressAutoHyphens/>
      <w:autoSpaceDE w:val="0"/>
      <w:ind w:firstLine="720"/>
    </w:pPr>
    <w:rPr>
      <w:rFonts w:ascii="Arial" w:hAnsi="Arial"/>
      <w:lang w:eastAsia="ar-SA"/>
    </w:rPr>
  </w:style>
  <w:style w:type="paragraph" w:customStyle="1" w:styleId="ConsPlusNonformat">
    <w:name w:val="ConsPlusNonformat"/>
    <w:uiPriority w:val="99"/>
    <w:rsid w:val="00F4293F"/>
    <w:pPr>
      <w:widowControl w:val="0"/>
      <w:suppressAutoHyphens/>
    </w:pPr>
    <w:rPr>
      <w:rFonts w:ascii="Courier New" w:hAnsi="Courier New"/>
      <w:sz w:val="20"/>
      <w:szCs w:val="20"/>
      <w:lang w:eastAsia="ar-SA"/>
    </w:rPr>
  </w:style>
  <w:style w:type="paragraph" w:styleId="afb">
    <w:name w:val="Balloon Text"/>
    <w:basedOn w:val="a"/>
    <w:link w:val="afc"/>
    <w:uiPriority w:val="99"/>
    <w:rsid w:val="00F4293F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2"/>
    <w:link w:val="afb"/>
    <w:uiPriority w:val="99"/>
    <w:semiHidden/>
    <w:locked/>
    <w:rsid w:val="002F1927"/>
    <w:rPr>
      <w:rFonts w:cs="Times New Roman"/>
      <w:sz w:val="2"/>
      <w:lang w:eastAsia="ar-SA" w:bidi="ar-SA"/>
    </w:rPr>
  </w:style>
  <w:style w:type="paragraph" w:customStyle="1" w:styleId="210">
    <w:name w:val="Основной текст с отступом 21"/>
    <w:basedOn w:val="a"/>
    <w:uiPriority w:val="99"/>
    <w:rsid w:val="00F4293F"/>
    <w:pPr>
      <w:ind w:firstLine="851"/>
    </w:pPr>
    <w:rPr>
      <w:sz w:val="28"/>
      <w:szCs w:val="20"/>
    </w:rPr>
  </w:style>
  <w:style w:type="paragraph" w:customStyle="1" w:styleId="afd">
    <w:name w:val="Содержимое таблицы"/>
    <w:basedOn w:val="a"/>
    <w:uiPriority w:val="99"/>
    <w:rsid w:val="00F4293F"/>
    <w:pPr>
      <w:suppressLineNumbers/>
    </w:pPr>
  </w:style>
  <w:style w:type="paragraph" w:customStyle="1" w:styleId="afe">
    <w:name w:val="Заголовок таблицы"/>
    <w:basedOn w:val="afd"/>
    <w:uiPriority w:val="99"/>
    <w:rsid w:val="00F4293F"/>
    <w:pPr>
      <w:jc w:val="center"/>
    </w:pPr>
    <w:rPr>
      <w:b/>
      <w:bCs/>
    </w:rPr>
  </w:style>
  <w:style w:type="paragraph" w:customStyle="1" w:styleId="aff">
    <w:name w:val="Содержимое врезки"/>
    <w:basedOn w:val="a1"/>
    <w:uiPriority w:val="99"/>
    <w:rsid w:val="00F4293F"/>
  </w:style>
  <w:style w:type="table" w:styleId="aff0">
    <w:name w:val="Table Grid"/>
    <w:basedOn w:val="a3"/>
    <w:uiPriority w:val="99"/>
    <w:rsid w:val="00D0290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uiPriority w:val="99"/>
    <w:locked/>
    <w:rsid w:val="002B74AC"/>
    <w:rPr>
      <w:rFonts w:ascii="Arial" w:hAnsi="Arial"/>
      <w:sz w:val="22"/>
      <w:lang w:val="ru-RU" w:eastAsia="ar-SA" w:bidi="ar-SA"/>
    </w:rPr>
  </w:style>
  <w:style w:type="paragraph" w:styleId="32">
    <w:name w:val="Body Text Indent 3"/>
    <w:basedOn w:val="a"/>
    <w:link w:val="33"/>
    <w:uiPriority w:val="99"/>
    <w:unhideWhenUsed/>
    <w:locked/>
    <w:rsid w:val="00B865ED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2"/>
    <w:link w:val="32"/>
    <w:uiPriority w:val="99"/>
    <w:rsid w:val="00B865ED"/>
    <w:rPr>
      <w:sz w:val="16"/>
      <w:szCs w:val="16"/>
      <w:lang w:eastAsia="ar-SA"/>
    </w:rPr>
  </w:style>
  <w:style w:type="paragraph" w:styleId="24">
    <w:name w:val="Body Text Indent 2"/>
    <w:basedOn w:val="a"/>
    <w:link w:val="25"/>
    <w:uiPriority w:val="99"/>
    <w:locked/>
    <w:rsid w:val="00B865ED"/>
    <w:pPr>
      <w:ind w:firstLine="700"/>
      <w:jc w:val="both"/>
    </w:pPr>
    <w:rPr>
      <w:sz w:val="28"/>
      <w:u w:val="single"/>
      <w:lang w:eastAsia="ru-RU"/>
    </w:rPr>
  </w:style>
  <w:style w:type="character" w:customStyle="1" w:styleId="25">
    <w:name w:val="Основной текст с отступом 2 Знак"/>
    <w:basedOn w:val="a2"/>
    <w:link w:val="24"/>
    <w:uiPriority w:val="99"/>
    <w:rsid w:val="00B865ED"/>
    <w:rPr>
      <w:sz w:val="28"/>
      <w:szCs w:val="24"/>
      <w:u w:val="single"/>
    </w:rPr>
  </w:style>
  <w:style w:type="paragraph" w:styleId="26">
    <w:name w:val="Body Text 2"/>
    <w:basedOn w:val="a"/>
    <w:link w:val="27"/>
    <w:uiPriority w:val="99"/>
    <w:locked/>
    <w:rsid w:val="00B865ED"/>
    <w:pPr>
      <w:spacing w:after="120" w:line="480" w:lineRule="auto"/>
    </w:pPr>
    <w:rPr>
      <w:sz w:val="28"/>
      <w:szCs w:val="20"/>
      <w:lang w:eastAsia="ru-RU"/>
    </w:rPr>
  </w:style>
  <w:style w:type="character" w:customStyle="1" w:styleId="27">
    <w:name w:val="Основной текст 2 Знак"/>
    <w:basedOn w:val="a2"/>
    <w:link w:val="26"/>
    <w:uiPriority w:val="99"/>
    <w:rsid w:val="00B865ED"/>
    <w:rPr>
      <w:sz w:val="28"/>
      <w:szCs w:val="20"/>
    </w:rPr>
  </w:style>
  <w:style w:type="paragraph" w:customStyle="1" w:styleId="ConsPlusTitle">
    <w:name w:val="ConsPlusTitle"/>
    <w:uiPriority w:val="99"/>
    <w:rsid w:val="00B865ED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styleId="aff1">
    <w:name w:val="Normal (Web)"/>
    <w:basedOn w:val="a"/>
    <w:uiPriority w:val="99"/>
    <w:locked/>
    <w:rsid w:val="00B865ED"/>
    <w:pPr>
      <w:spacing w:before="100" w:beforeAutospacing="1" w:after="100" w:afterAutospacing="1"/>
    </w:pPr>
    <w:rPr>
      <w:lang w:eastAsia="ru-RU"/>
    </w:rPr>
  </w:style>
  <w:style w:type="character" w:styleId="aff2">
    <w:name w:val="Strong"/>
    <w:basedOn w:val="a2"/>
    <w:uiPriority w:val="99"/>
    <w:qFormat/>
    <w:locked/>
    <w:rsid w:val="00B865ED"/>
    <w:rPr>
      <w:rFonts w:cs="Times New Roman"/>
      <w:b/>
    </w:rPr>
  </w:style>
  <w:style w:type="character" w:customStyle="1" w:styleId="grame">
    <w:name w:val="grame"/>
    <w:basedOn w:val="a2"/>
    <w:uiPriority w:val="99"/>
    <w:rsid w:val="00B865ED"/>
    <w:rPr>
      <w:rFonts w:cs="Times New Roman"/>
    </w:rPr>
  </w:style>
  <w:style w:type="paragraph" w:customStyle="1" w:styleId="16">
    <w:name w:val="Знак Знак Знак1 Знак Знак Знак"/>
    <w:basedOn w:val="a"/>
    <w:uiPriority w:val="99"/>
    <w:rsid w:val="00B865E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f3">
    <w:name w:val="endnote text"/>
    <w:basedOn w:val="a"/>
    <w:link w:val="aff4"/>
    <w:uiPriority w:val="99"/>
    <w:locked/>
    <w:rsid w:val="00B865ED"/>
    <w:rPr>
      <w:sz w:val="20"/>
      <w:szCs w:val="20"/>
      <w:lang w:eastAsia="ru-RU"/>
    </w:rPr>
  </w:style>
  <w:style w:type="character" w:customStyle="1" w:styleId="aff4">
    <w:name w:val="Текст концевой сноски Знак"/>
    <w:basedOn w:val="a2"/>
    <w:link w:val="aff3"/>
    <w:uiPriority w:val="99"/>
    <w:rsid w:val="00B865ED"/>
    <w:rPr>
      <w:sz w:val="20"/>
      <w:szCs w:val="20"/>
    </w:rPr>
  </w:style>
  <w:style w:type="paragraph" w:customStyle="1" w:styleId="aff5">
    <w:name w:val="Знак"/>
    <w:basedOn w:val="a"/>
    <w:uiPriority w:val="99"/>
    <w:rsid w:val="00B865ED"/>
    <w:rPr>
      <w:rFonts w:ascii="Verdana" w:hAnsi="Verdana" w:cs="Verdana"/>
      <w:sz w:val="20"/>
      <w:szCs w:val="20"/>
      <w:lang w:val="en-US" w:eastAsia="en-US"/>
    </w:rPr>
  </w:style>
  <w:style w:type="paragraph" w:styleId="aff6">
    <w:name w:val="No Spacing"/>
    <w:uiPriority w:val="99"/>
    <w:qFormat/>
    <w:rsid w:val="00B865ED"/>
    <w:rPr>
      <w:rFonts w:ascii="Calibri" w:hAnsi="Calibri"/>
      <w:lang w:eastAsia="en-US"/>
    </w:rPr>
  </w:style>
  <w:style w:type="character" w:customStyle="1" w:styleId="blk">
    <w:name w:val="blk"/>
    <w:basedOn w:val="a2"/>
    <w:uiPriority w:val="99"/>
    <w:rsid w:val="00B865ED"/>
    <w:rPr>
      <w:rFonts w:cs="Times New Roman"/>
    </w:rPr>
  </w:style>
  <w:style w:type="character" w:customStyle="1" w:styleId="nobr">
    <w:name w:val="nobr"/>
    <w:basedOn w:val="a2"/>
    <w:uiPriority w:val="99"/>
    <w:rsid w:val="00B865ED"/>
    <w:rPr>
      <w:rFonts w:cs="Times New Roman"/>
    </w:rPr>
  </w:style>
  <w:style w:type="paragraph" w:customStyle="1" w:styleId="Default">
    <w:name w:val="Default"/>
    <w:rsid w:val="00B865E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8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</vt:lpstr>
    </vt:vector>
  </TitlesOfParts>
  <Company/>
  <LinksUpToDate>false</LinksUpToDate>
  <CharactersWithSpaces>2659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</dc:title>
  <dc:creator>Admin</dc:creator>
  <cp:lastModifiedBy>Юрист</cp:lastModifiedBy>
  <cp:revision>3</cp:revision>
  <cp:lastPrinted>2020-02-25T13:58:00Z</cp:lastPrinted>
  <dcterms:created xsi:type="dcterms:W3CDTF">2020-03-16T09:03:00Z</dcterms:created>
  <dcterms:modified xsi:type="dcterms:W3CDTF">2020-03-16T09:11:00Z</dcterms:modified>
</cp:coreProperties>
</file>